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BE390A" w14:textId="77777777" w:rsidR="00A9277D" w:rsidRDefault="00A9277D">
      <w:pPr>
        <w:spacing w:after="120" w:line="288" w:lineRule="auto"/>
        <w:jc w:val="center"/>
        <w:rPr>
          <w:rFonts w:ascii="Arial" w:hAnsi="Arial" w:cs="Arial"/>
          <w:b/>
          <w:bCs/>
        </w:rPr>
      </w:pPr>
      <w:r>
        <w:rPr>
          <w:rFonts w:ascii="Arial" w:hAnsi="Arial" w:cs="Arial"/>
          <w:b/>
          <w:bCs/>
        </w:rPr>
        <w:t>ANEXO I</w:t>
      </w:r>
    </w:p>
    <w:p w14:paraId="259EF0CD" w14:textId="77777777" w:rsidR="00A9277D" w:rsidRDefault="00A9277D">
      <w:pPr>
        <w:spacing w:after="120" w:line="288" w:lineRule="auto"/>
        <w:jc w:val="center"/>
        <w:rPr>
          <w:rFonts w:ascii="Arial" w:hAnsi="Arial" w:cs="Arial"/>
          <w:b/>
          <w:bCs/>
        </w:rPr>
      </w:pPr>
      <w:r>
        <w:rPr>
          <w:rFonts w:ascii="Arial" w:hAnsi="Arial" w:cs="Arial"/>
          <w:b/>
          <w:bCs/>
        </w:rPr>
        <w:t>INFORMAÇÕES SOLICITADAS NO FORMULÁRIO PADRONIZADO DE INSCRIÇÃO</w:t>
      </w:r>
    </w:p>
    <w:p w14:paraId="5D88BCD7" w14:textId="77777777" w:rsidR="00A9277D" w:rsidRDefault="00A9277D">
      <w:pPr>
        <w:spacing w:after="120" w:line="288" w:lineRule="auto"/>
        <w:jc w:val="center"/>
        <w:rPr>
          <w:rFonts w:ascii="Arial" w:hAnsi="Arial" w:cs="Arial"/>
          <w:b/>
          <w:bCs/>
        </w:rPr>
      </w:pPr>
    </w:p>
    <w:p w14:paraId="61C1722C" w14:textId="77777777" w:rsidR="00A9277D" w:rsidRDefault="00A9277D">
      <w:pPr>
        <w:shd w:val="clear" w:color="auto" w:fill="BFBFBF"/>
        <w:rPr>
          <w:rFonts w:ascii="Arial" w:eastAsia="Arial Unicode MS" w:hAnsi="Arial" w:cs="Arial"/>
        </w:rPr>
      </w:pPr>
      <w:r>
        <w:rPr>
          <w:rFonts w:ascii="Arial" w:eastAsia="Arial Unicode MS" w:hAnsi="Arial" w:cs="Arial"/>
          <w:b/>
          <w:sz w:val="28"/>
          <w:szCs w:val="28"/>
        </w:rPr>
        <w:t>IDENTIFICAÇÃO DA PROPOSTA</w:t>
      </w:r>
    </w:p>
    <w:p w14:paraId="5545FBAB" w14:textId="77777777" w:rsidR="00A9277D" w:rsidRDefault="00A9277D">
      <w:pPr>
        <w:rPr>
          <w:rFonts w:ascii="Arial" w:eastAsia="Arial Unicode MS" w:hAnsi="Arial" w:cs="Arial"/>
        </w:rPr>
      </w:pPr>
    </w:p>
    <w:tbl>
      <w:tblPr>
        <w:tblW w:w="0" w:type="auto"/>
        <w:tblInd w:w="-123" w:type="dxa"/>
        <w:tblLayout w:type="fixed"/>
        <w:tblLook w:val="0000" w:firstRow="0" w:lastRow="0" w:firstColumn="0" w:lastColumn="0" w:noHBand="0" w:noVBand="0"/>
      </w:tblPr>
      <w:tblGrid>
        <w:gridCol w:w="2943"/>
        <w:gridCol w:w="6931"/>
      </w:tblGrid>
      <w:tr w:rsidR="00375593" w14:paraId="20E184E6" w14:textId="77777777">
        <w:trPr>
          <w:trHeight w:val="397"/>
        </w:trPr>
        <w:tc>
          <w:tcPr>
            <w:tcW w:w="2943" w:type="dxa"/>
            <w:tcBorders>
              <w:top w:val="single" w:sz="4" w:space="0" w:color="000000"/>
              <w:left w:val="single" w:sz="4" w:space="0" w:color="000000"/>
              <w:bottom w:val="single" w:sz="4" w:space="0" w:color="000000"/>
            </w:tcBorders>
            <w:shd w:val="clear" w:color="auto" w:fill="F2F2F2"/>
            <w:vAlign w:val="center"/>
          </w:tcPr>
          <w:p w14:paraId="78D4A85C" w14:textId="77777777" w:rsidR="00A9277D" w:rsidRDefault="00A9277D">
            <w:pPr>
              <w:rPr>
                <w:rFonts w:ascii="Arial" w:eastAsia="Arial Unicode MS" w:hAnsi="Arial" w:cs="Arial"/>
                <w:b/>
              </w:rPr>
            </w:pPr>
            <w:r>
              <w:rPr>
                <w:rFonts w:ascii="Arial" w:eastAsia="Arial Unicode MS" w:hAnsi="Arial" w:cs="Arial"/>
                <w:b/>
              </w:rPr>
              <w:t>NOME DO PROJETO:</w:t>
            </w:r>
          </w:p>
        </w:tc>
        <w:tc>
          <w:tcPr>
            <w:tcW w:w="6931" w:type="dxa"/>
            <w:tcBorders>
              <w:top w:val="single" w:sz="4" w:space="0" w:color="000000"/>
              <w:left w:val="single" w:sz="4" w:space="0" w:color="000000"/>
              <w:bottom w:val="single" w:sz="4" w:space="0" w:color="000000"/>
              <w:right w:val="single" w:sz="4" w:space="0" w:color="000000"/>
            </w:tcBorders>
            <w:vAlign w:val="center"/>
          </w:tcPr>
          <w:p w14:paraId="114BB814" w14:textId="7AB52AFE" w:rsidR="00A9277D" w:rsidRDefault="00A9277D">
            <w:pPr>
              <w:snapToGrid w:val="0"/>
            </w:pPr>
          </w:p>
        </w:tc>
      </w:tr>
      <w:tr w:rsidR="00375593" w14:paraId="7052F17E" w14:textId="77777777">
        <w:trPr>
          <w:trHeight w:val="397"/>
        </w:trPr>
        <w:tc>
          <w:tcPr>
            <w:tcW w:w="2943" w:type="dxa"/>
            <w:tcBorders>
              <w:top w:val="single" w:sz="4" w:space="0" w:color="000000"/>
              <w:left w:val="single" w:sz="4" w:space="0" w:color="000000"/>
              <w:bottom w:val="single" w:sz="4" w:space="0" w:color="000000"/>
            </w:tcBorders>
            <w:shd w:val="clear" w:color="auto" w:fill="F2F2F2"/>
            <w:vAlign w:val="center"/>
          </w:tcPr>
          <w:p w14:paraId="06B436C9" w14:textId="77777777" w:rsidR="00A9277D" w:rsidRDefault="00A9277D">
            <w:pPr>
              <w:rPr>
                <w:rFonts w:ascii="Arial" w:eastAsia="Arial Unicode MS" w:hAnsi="Arial" w:cs="Arial"/>
              </w:rPr>
            </w:pPr>
            <w:r>
              <w:rPr>
                <w:rFonts w:ascii="Arial" w:eastAsia="Arial Unicode MS" w:hAnsi="Arial" w:cs="Arial"/>
                <w:b/>
              </w:rPr>
              <w:t>Razão Social (caso exista):</w:t>
            </w:r>
          </w:p>
        </w:tc>
        <w:tc>
          <w:tcPr>
            <w:tcW w:w="6931" w:type="dxa"/>
            <w:tcBorders>
              <w:top w:val="single" w:sz="4" w:space="0" w:color="000000"/>
              <w:left w:val="single" w:sz="4" w:space="0" w:color="000000"/>
              <w:bottom w:val="single" w:sz="4" w:space="0" w:color="000000"/>
              <w:right w:val="single" w:sz="4" w:space="0" w:color="000000"/>
            </w:tcBorders>
            <w:vAlign w:val="center"/>
          </w:tcPr>
          <w:p w14:paraId="4AA67E95" w14:textId="77777777" w:rsidR="00A9277D" w:rsidRDefault="00A9277D">
            <w:pPr>
              <w:snapToGrid w:val="0"/>
              <w:rPr>
                <w:rFonts w:ascii="Arial" w:eastAsia="Arial Unicode MS" w:hAnsi="Arial" w:cs="Arial"/>
              </w:rPr>
            </w:pPr>
          </w:p>
        </w:tc>
      </w:tr>
      <w:tr w:rsidR="00375593" w14:paraId="1EFA48A0" w14:textId="77777777">
        <w:trPr>
          <w:trHeight w:val="397"/>
        </w:trPr>
        <w:tc>
          <w:tcPr>
            <w:tcW w:w="2943" w:type="dxa"/>
            <w:tcBorders>
              <w:top w:val="single" w:sz="4" w:space="0" w:color="000000"/>
              <w:left w:val="single" w:sz="4" w:space="0" w:color="000000"/>
              <w:bottom w:val="single" w:sz="4" w:space="0" w:color="000000"/>
            </w:tcBorders>
            <w:shd w:val="clear" w:color="auto" w:fill="F2F2F2"/>
            <w:vAlign w:val="center"/>
          </w:tcPr>
          <w:p w14:paraId="39076709" w14:textId="77777777" w:rsidR="00A9277D" w:rsidRDefault="00A9277D">
            <w:pPr>
              <w:rPr>
                <w:rFonts w:ascii="Arial" w:eastAsia="Arial Unicode MS" w:hAnsi="Arial" w:cs="Arial"/>
              </w:rPr>
            </w:pPr>
            <w:r>
              <w:rPr>
                <w:rFonts w:ascii="Arial" w:eastAsia="Arial Unicode MS" w:hAnsi="Arial" w:cs="Arial"/>
                <w:b/>
              </w:rPr>
              <w:t>CNPJ (caso exista):</w:t>
            </w:r>
          </w:p>
        </w:tc>
        <w:tc>
          <w:tcPr>
            <w:tcW w:w="6931" w:type="dxa"/>
            <w:tcBorders>
              <w:top w:val="single" w:sz="4" w:space="0" w:color="000000"/>
              <w:left w:val="single" w:sz="4" w:space="0" w:color="000000"/>
              <w:bottom w:val="single" w:sz="4" w:space="0" w:color="000000"/>
              <w:right w:val="single" w:sz="4" w:space="0" w:color="000000"/>
            </w:tcBorders>
            <w:vAlign w:val="center"/>
          </w:tcPr>
          <w:p w14:paraId="6C088C46" w14:textId="77777777" w:rsidR="00A9277D" w:rsidRDefault="00A9277D">
            <w:pPr>
              <w:snapToGrid w:val="0"/>
              <w:rPr>
                <w:rFonts w:ascii="Arial" w:eastAsia="Arial Unicode MS" w:hAnsi="Arial" w:cs="Arial"/>
              </w:rPr>
            </w:pPr>
          </w:p>
        </w:tc>
      </w:tr>
      <w:tr w:rsidR="00375593" w14:paraId="12F26DBE" w14:textId="77777777">
        <w:trPr>
          <w:trHeight w:val="397"/>
        </w:trPr>
        <w:tc>
          <w:tcPr>
            <w:tcW w:w="2943" w:type="dxa"/>
            <w:tcBorders>
              <w:top w:val="single" w:sz="4" w:space="0" w:color="000000"/>
              <w:left w:val="single" w:sz="4" w:space="0" w:color="000000"/>
              <w:bottom w:val="single" w:sz="4" w:space="0" w:color="000000"/>
            </w:tcBorders>
            <w:shd w:val="clear" w:color="auto" w:fill="F2F2F2"/>
            <w:vAlign w:val="center"/>
          </w:tcPr>
          <w:p w14:paraId="02C0EAE2" w14:textId="77777777" w:rsidR="00A9277D" w:rsidRDefault="00A9277D">
            <w:pPr>
              <w:rPr>
                <w:rFonts w:ascii="Arial" w:eastAsia="Arial Unicode MS" w:hAnsi="Arial" w:cs="Arial"/>
              </w:rPr>
            </w:pPr>
            <w:r>
              <w:rPr>
                <w:rFonts w:ascii="Arial" w:eastAsia="Arial Unicode MS" w:hAnsi="Arial" w:cs="Arial"/>
                <w:b/>
              </w:rPr>
              <w:t>Empreendedor Responsável:</w:t>
            </w:r>
          </w:p>
        </w:tc>
        <w:tc>
          <w:tcPr>
            <w:tcW w:w="6931" w:type="dxa"/>
            <w:tcBorders>
              <w:top w:val="single" w:sz="4" w:space="0" w:color="000000"/>
              <w:left w:val="single" w:sz="4" w:space="0" w:color="000000"/>
              <w:bottom w:val="single" w:sz="4" w:space="0" w:color="000000"/>
              <w:right w:val="single" w:sz="4" w:space="0" w:color="000000"/>
            </w:tcBorders>
            <w:vAlign w:val="center"/>
          </w:tcPr>
          <w:p w14:paraId="3DFFA1E4" w14:textId="133F5A45" w:rsidR="00A9277D" w:rsidRDefault="00A9277D">
            <w:pPr>
              <w:snapToGrid w:val="0"/>
            </w:pPr>
          </w:p>
        </w:tc>
      </w:tr>
      <w:tr w:rsidR="00375593" w14:paraId="5F4E0270" w14:textId="77777777">
        <w:trPr>
          <w:trHeight w:val="397"/>
        </w:trPr>
        <w:tc>
          <w:tcPr>
            <w:tcW w:w="2943" w:type="dxa"/>
            <w:tcBorders>
              <w:top w:val="single" w:sz="4" w:space="0" w:color="000000"/>
              <w:left w:val="single" w:sz="4" w:space="0" w:color="000000"/>
              <w:bottom w:val="single" w:sz="4" w:space="0" w:color="000000"/>
            </w:tcBorders>
            <w:shd w:val="clear" w:color="auto" w:fill="F2F2F2"/>
            <w:vAlign w:val="center"/>
          </w:tcPr>
          <w:p w14:paraId="7968C832" w14:textId="77777777" w:rsidR="00A9277D" w:rsidRDefault="00A9277D">
            <w:pPr>
              <w:rPr>
                <w:rFonts w:ascii="Arial" w:eastAsia="Arial Unicode MS" w:hAnsi="Arial" w:cs="Arial"/>
              </w:rPr>
            </w:pPr>
            <w:r>
              <w:rPr>
                <w:rFonts w:ascii="Arial" w:eastAsia="Arial Unicode MS" w:hAnsi="Arial" w:cs="Arial"/>
                <w:b/>
              </w:rPr>
              <w:t>CPF:</w:t>
            </w:r>
          </w:p>
        </w:tc>
        <w:tc>
          <w:tcPr>
            <w:tcW w:w="6931" w:type="dxa"/>
            <w:tcBorders>
              <w:top w:val="single" w:sz="4" w:space="0" w:color="000000"/>
              <w:left w:val="single" w:sz="4" w:space="0" w:color="000000"/>
              <w:bottom w:val="single" w:sz="4" w:space="0" w:color="000000"/>
              <w:right w:val="single" w:sz="4" w:space="0" w:color="000000"/>
            </w:tcBorders>
            <w:vAlign w:val="center"/>
          </w:tcPr>
          <w:p w14:paraId="43D50C84" w14:textId="2AE42EA7" w:rsidR="00A9277D" w:rsidRDefault="00A9277D">
            <w:pPr>
              <w:snapToGrid w:val="0"/>
            </w:pPr>
          </w:p>
        </w:tc>
      </w:tr>
      <w:tr w:rsidR="00375593" w14:paraId="1FC63524" w14:textId="77777777">
        <w:trPr>
          <w:trHeight w:val="397"/>
        </w:trPr>
        <w:tc>
          <w:tcPr>
            <w:tcW w:w="2943" w:type="dxa"/>
            <w:tcBorders>
              <w:top w:val="single" w:sz="4" w:space="0" w:color="000000"/>
              <w:left w:val="single" w:sz="4" w:space="0" w:color="000000"/>
              <w:bottom w:val="single" w:sz="4" w:space="0" w:color="000000"/>
            </w:tcBorders>
            <w:shd w:val="clear" w:color="auto" w:fill="F2F2F2"/>
            <w:vAlign w:val="center"/>
          </w:tcPr>
          <w:p w14:paraId="4EC05E66" w14:textId="77777777" w:rsidR="00A9277D" w:rsidRDefault="00A9277D">
            <w:pPr>
              <w:rPr>
                <w:rFonts w:ascii="Arial" w:eastAsia="Arial Unicode MS" w:hAnsi="Arial" w:cs="Arial"/>
              </w:rPr>
            </w:pPr>
            <w:r>
              <w:rPr>
                <w:rFonts w:ascii="Arial" w:eastAsia="Arial Unicode MS" w:hAnsi="Arial" w:cs="Arial"/>
                <w:b/>
              </w:rPr>
              <w:t>Telefone de contato:</w:t>
            </w:r>
          </w:p>
        </w:tc>
        <w:tc>
          <w:tcPr>
            <w:tcW w:w="6931" w:type="dxa"/>
            <w:tcBorders>
              <w:top w:val="single" w:sz="4" w:space="0" w:color="000000"/>
              <w:left w:val="single" w:sz="4" w:space="0" w:color="000000"/>
              <w:bottom w:val="single" w:sz="4" w:space="0" w:color="000000"/>
              <w:right w:val="single" w:sz="4" w:space="0" w:color="000000"/>
            </w:tcBorders>
            <w:vAlign w:val="center"/>
          </w:tcPr>
          <w:p w14:paraId="44F2557B" w14:textId="3963EE06" w:rsidR="00A9277D" w:rsidRDefault="00A9277D">
            <w:pPr>
              <w:snapToGrid w:val="0"/>
            </w:pPr>
          </w:p>
        </w:tc>
      </w:tr>
      <w:tr w:rsidR="00375593" w14:paraId="46234AA5" w14:textId="77777777">
        <w:trPr>
          <w:trHeight w:val="397"/>
        </w:trPr>
        <w:tc>
          <w:tcPr>
            <w:tcW w:w="2943" w:type="dxa"/>
            <w:tcBorders>
              <w:top w:val="single" w:sz="4" w:space="0" w:color="000000"/>
              <w:left w:val="single" w:sz="4" w:space="0" w:color="000000"/>
              <w:bottom w:val="single" w:sz="4" w:space="0" w:color="000000"/>
            </w:tcBorders>
            <w:shd w:val="clear" w:color="auto" w:fill="F2F2F2"/>
            <w:vAlign w:val="center"/>
          </w:tcPr>
          <w:p w14:paraId="11F1574F" w14:textId="77777777" w:rsidR="00A9277D" w:rsidRDefault="00A9277D">
            <w:pPr>
              <w:rPr>
                <w:rFonts w:ascii="Arial" w:eastAsia="Arial Unicode MS" w:hAnsi="Arial" w:cs="Arial"/>
              </w:rPr>
            </w:pPr>
            <w:r>
              <w:rPr>
                <w:rFonts w:ascii="Arial" w:eastAsia="Arial Unicode MS" w:hAnsi="Arial" w:cs="Arial"/>
                <w:b/>
              </w:rPr>
              <w:t>E-mail de contato:</w:t>
            </w:r>
          </w:p>
        </w:tc>
        <w:tc>
          <w:tcPr>
            <w:tcW w:w="6931" w:type="dxa"/>
            <w:tcBorders>
              <w:top w:val="single" w:sz="4" w:space="0" w:color="000000"/>
              <w:left w:val="single" w:sz="4" w:space="0" w:color="000000"/>
              <w:bottom w:val="single" w:sz="4" w:space="0" w:color="000000"/>
              <w:right w:val="single" w:sz="4" w:space="0" w:color="000000"/>
            </w:tcBorders>
            <w:vAlign w:val="center"/>
          </w:tcPr>
          <w:p w14:paraId="72AF3223" w14:textId="2A3A9335" w:rsidR="00A9277D" w:rsidRDefault="00A9277D">
            <w:pPr>
              <w:snapToGrid w:val="0"/>
            </w:pPr>
          </w:p>
        </w:tc>
      </w:tr>
      <w:tr w:rsidR="00375593" w14:paraId="165EB82A" w14:textId="77777777">
        <w:trPr>
          <w:trHeight w:val="397"/>
        </w:trPr>
        <w:tc>
          <w:tcPr>
            <w:tcW w:w="2943" w:type="dxa"/>
            <w:tcBorders>
              <w:top w:val="single" w:sz="4" w:space="0" w:color="000000"/>
              <w:left w:val="single" w:sz="4" w:space="0" w:color="000000"/>
              <w:bottom w:val="single" w:sz="4" w:space="0" w:color="000000"/>
            </w:tcBorders>
            <w:shd w:val="clear" w:color="auto" w:fill="F2F2F2"/>
            <w:vAlign w:val="center"/>
          </w:tcPr>
          <w:p w14:paraId="52F3855D" w14:textId="77777777" w:rsidR="00A9277D" w:rsidRDefault="00A9277D">
            <w:pPr>
              <w:rPr>
                <w:rFonts w:ascii="Arial" w:eastAsia="Arial Unicode MS" w:hAnsi="Arial" w:cs="Arial"/>
              </w:rPr>
            </w:pPr>
            <w:r>
              <w:rPr>
                <w:rFonts w:ascii="Arial" w:eastAsia="Arial Unicode MS" w:hAnsi="Arial" w:cs="Arial"/>
                <w:b/>
              </w:rPr>
              <w:t>Data de inscrição:</w:t>
            </w:r>
          </w:p>
        </w:tc>
        <w:tc>
          <w:tcPr>
            <w:tcW w:w="6931" w:type="dxa"/>
            <w:tcBorders>
              <w:top w:val="single" w:sz="4" w:space="0" w:color="000000"/>
              <w:left w:val="single" w:sz="4" w:space="0" w:color="000000"/>
              <w:bottom w:val="single" w:sz="4" w:space="0" w:color="000000"/>
              <w:right w:val="single" w:sz="4" w:space="0" w:color="000000"/>
            </w:tcBorders>
            <w:vAlign w:val="center"/>
          </w:tcPr>
          <w:p w14:paraId="6350306D" w14:textId="3344764C" w:rsidR="00A9277D" w:rsidRDefault="00A9277D">
            <w:pPr>
              <w:snapToGrid w:val="0"/>
            </w:pPr>
          </w:p>
        </w:tc>
      </w:tr>
    </w:tbl>
    <w:p w14:paraId="4ACBF2AE" w14:textId="77777777" w:rsidR="00A9277D" w:rsidRDefault="00A9277D">
      <w:pPr>
        <w:rPr>
          <w:rFonts w:ascii="Arial" w:eastAsia="Arial Unicode MS" w:hAnsi="Arial" w:cs="Arial"/>
        </w:rPr>
      </w:pPr>
    </w:p>
    <w:p w14:paraId="0D29EBBC" w14:textId="77777777" w:rsidR="00A9277D" w:rsidRDefault="00A9277D">
      <w:pPr>
        <w:rPr>
          <w:rFonts w:ascii="Arial" w:eastAsia="Arial Unicode MS" w:hAnsi="Arial" w:cs="Arial"/>
        </w:rPr>
      </w:pPr>
    </w:p>
    <w:p w14:paraId="1C453BB4" w14:textId="77777777" w:rsidR="00A9277D" w:rsidRDefault="00A9277D">
      <w:pPr>
        <w:shd w:val="clear" w:color="auto" w:fill="BFBFBF"/>
        <w:rPr>
          <w:rFonts w:ascii="Arial" w:eastAsia="Arial Unicode MS" w:hAnsi="Arial" w:cs="Arial"/>
        </w:rPr>
      </w:pPr>
      <w:r>
        <w:rPr>
          <w:rFonts w:ascii="Arial" w:eastAsia="Arial Unicode MS" w:hAnsi="Arial" w:cs="Arial"/>
          <w:b/>
          <w:sz w:val="28"/>
          <w:szCs w:val="28"/>
        </w:rPr>
        <w:t>1. PERFIL EMPREENDEDOR</w:t>
      </w:r>
    </w:p>
    <w:p w14:paraId="271028E8" w14:textId="77777777" w:rsidR="00A9277D" w:rsidRDefault="00A9277D">
      <w:pPr>
        <w:rPr>
          <w:rFonts w:ascii="Arial" w:eastAsia="Arial Unicode MS" w:hAnsi="Arial" w:cs="Arial"/>
        </w:rPr>
      </w:pPr>
    </w:p>
    <w:p w14:paraId="31FE0ED2"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t>1.1. Perfil dos Empreendedores</w:t>
      </w:r>
    </w:p>
    <w:p w14:paraId="7A8B4D27" w14:textId="77777777" w:rsidR="00A9277D" w:rsidRDefault="00A9277D">
      <w:pPr>
        <w:jc w:val="both"/>
        <w:rPr>
          <w:rFonts w:ascii="Arial" w:eastAsia="Arial Unicode MS" w:hAnsi="Arial" w:cs="Arial"/>
        </w:rPr>
      </w:pPr>
      <w:r>
        <w:rPr>
          <w:rFonts w:ascii="Arial" w:eastAsia="Arial Unicode MS" w:hAnsi="Arial" w:cs="Arial"/>
          <w:i/>
          <w:color w:val="404040"/>
          <w:sz w:val="22"/>
          <w:szCs w:val="22"/>
        </w:rPr>
        <w:t>Insira as informações solicitadas para cada sócio do negócio. Copie e cole este quadro quantas vezes forem necessárias.</w:t>
      </w:r>
    </w:p>
    <w:p w14:paraId="4D1BBA38" w14:textId="77777777" w:rsidR="00A9277D" w:rsidRDefault="00A9277D">
      <w:pPr>
        <w:rPr>
          <w:rFonts w:ascii="Arial" w:eastAsia="Arial Unicode MS" w:hAnsi="Arial" w:cs="Arial"/>
        </w:rPr>
      </w:pPr>
    </w:p>
    <w:tbl>
      <w:tblPr>
        <w:tblW w:w="0" w:type="auto"/>
        <w:tblInd w:w="-123" w:type="dxa"/>
        <w:tblLayout w:type="fixed"/>
        <w:tblLook w:val="0000" w:firstRow="0" w:lastRow="0" w:firstColumn="0" w:lastColumn="0" w:noHBand="0" w:noVBand="0"/>
      </w:tblPr>
      <w:tblGrid>
        <w:gridCol w:w="2776"/>
        <w:gridCol w:w="6872"/>
      </w:tblGrid>
      <w:tr w:rsidR="00375593" w14:paraId="1D7ABBCE" w14:textId="77777777">
        <w:tc>
          <w:tcPr>
            <w:tcW w:w="2776" w:type="dxa"/>
            <w:tcBorders>
              <w:top w:val="single" w:sz="4" w:space="0" w:color="000000"/>
              <w:left w:val="single" w:sz="4" w:space="0" w:color="000000"/>
              <w:bottom w:val="single" w:sz="4" w:space="0" w:color="000000"/>
            </w:tcBorders>
            <w:shd w:val="clear" w:color="auto" w:fill="F2F2F2"/>
          </w:tcPr>
          <w:p w14:paraId="3BC3C325" w14:textId="77777777" w:rsidR="00A9277D" w:rsidRDefault="00A9277D">
            <w:pPr>
              <w:rPr>
                <w:rFonts w:ascii="Arial" w:eastAsia="Arial Unicode MS" w:hAnsi="Arial" w:cs="Arial"/>
                <w:sz w:val="22"/>
                <w:szCs w:val="22"/>
              </w:rPr>
            </w:pPr>
            <w:r>
              <w:rPr>
                <w:rFonts w:ascii="Arial" w:eastAsia="Arial Unicode MS" w:hAnsi="Arial" w:cs="Arial"/>
                <w:b/>
                <w:sz w:val="22"/>
                <w:szCs w:val="22"/>
              </w:rPr>
              <w:t>NOME COMPLETO:</w:t>
            </w:r>
          </w:p>
        </w:tc>
        <w:tc>
          <w:tcPr>
            <w:tcW w:w="6872" w:type="dxa"/>
            <w:tcBorders>
              <w:top w:val="single" w:sz="4" w:space="0" w:color="000000"/>
              <w:left w:val="single" w:sz="4" w:space="0" w:color="000000"/>
              <w:bottom w:val="single" w:sz="4" w:space="0" w:color="000000"/>
              <w:right w:val="single" w:sz="4" w:space="0" w:color="000000"/>
            </w:tcBorders>
          </w:tcPr>
          <w:p w14:paraId="6022433F" w14:textId="0150FACA" w:rsidR="00A9277D" w:rsidRDefault="00A9277D">
            <w:pPr>
              <w:snapToGrid w:val="0"/>
            </w:pPr>
          </w:p>
        </w:tc>
      </w:tr>
      <w:tr w:rsidR="00375593" w14:paraId="37F6BACC" w14:textId="77777777">
        <w:tc>
          <w:tcPr>
            <w:tcW w:w="2776" w:type="dxa"/>
            <w:tcBorders>
              <w:top w:val="single" w:sz="4" w:space="0" w:color="000000"/>
              <w:left w:val="single" w:sz="4" w:space="0" w:color="000000"/>
              <w:bottom w:val="single" w:sz="4" w:space="0" w:color="000000"/>
            </w:tcBorders>
            <w:shd w:val="clear" w:color="auto" w:fill="F2F2F2"/>
          </w:tcPr>
          <w:p w14:paraId="0883813E" w14:textId="77777777" w:rsidR="00A9277D" w:rsidRDefault="00A9277D">
            <w:pPr>
              <w:rPr>
                <w:rFonts w:ascii="Arial" w:eastAsia="Arial Unicode MS" w:hAnsi="Arial" w:cs="Arial"/>
                <w:sz w:val="22"/>
                <w:szCs w:val="22"/>
              </w:rPr>
            </w:pPr>
            <w:r>
              <w:rPr>
                <w:rFonts w:ascii="Arial" w:eastAsia="Arial Unicode MS" w:hAnsi="Arial" w:cs="Arial"/>
                <w:b/>
                <w:sz w:val="22"/>
                <w:szCs w:val="22"/>
              </w:rPr>
              <w:t>Idade:</w:t>
            </w:r>
          </w:p>
        </w:tc>
        <w:tc>
          <w:tcPr>
            <w:tcW w:w="6872" w:type="dxa"/>
            <w:tcBorders>
              <w:top w:val="single" w:sz="4" w:space="0" w:color="000000"/>
              <w:left w:val="single" w:sz="4" w:space="0" w:color="000000"/>
              <w:bottom w:val="single" w:sz="4" w:space="0" w:color="000000"/>
              <w:right w:val="single" w:sz="4" w:space="0" w:color="000000"/>
            </w:tcBorders>
          </w:tcPr>
          <w:p w14:paraId="3801CBDD" w14:textId="646AD8D0" w:rsidR="00A9277D" w:rsidRDefault="00A9277D">
            <w:pPr>
              <w:snapToGrid w:val="0"/>
            </w:pPr>
          </w:p>
        </w:tc>
      </w:tr>
      <w:tr w:rsidR="00375593" w14:paraId="3E0B2929" w14:textId="77777777">
        <w:tc>
          <w:tcPr>
            <w:tcW w:w="2776" w:type="dxa"/>
            <w:tcBorders>
              <w:top w:val="single" w:sz="4" w:space="0" w:color="000000"/>
              <w:left w:val="single" w:sz="4" w:space="0" w:color="000000"/>
              <w:bottom w:val="single" w:sz="4" w:space="0" w:color="000000"/>
            </w:tcBorders>
            <w:shd w:val="clear" w:color="auto" w:fill="F2F2F2"/>
          </w:tcPr>
          <w:p w14:paraId="0F68F1F7" w14:textId="77777777" w:rsidR="00A9277D" w:rsidRDefault="00A9277D">
            <w:pPr>
              <w:rPr>
                <w:rFonts w:ascii="Arial" w:eastAsia="Arial Unicode MS" w:hAnsi="Arial" w:cs="Arial"/>
                <w:sz w:val="22"/>
                <w:szCs w:val="22"/>
              </w:rPr>
            </w:pPr>
            <w:r>
              <w:rPr>
                <w:rFonts w:ascii="Arial" w:eastAsia="Arial Unicode MS" w:hAnsi="Arial" w:cs="Arial"/>
                <w:b/>
                <w:sz w:val="22"/>
                <w:szCs w:val="22"/>
              </w:rPr>
              <w:t>Telefone de contato:</w:t>
            </w:r>
          </w:p>
        </w:tc>
        <w:tc>
          <w:tcPr>
            <w:tcW w:w="6872" w:type="dxa"/>
            <w:tcBorders>
              <w:top w:val="single" w:sz="4" w:space="0" w:color="000000"/>
              <w:left w:val="single" w:sz="4" w:space="0" w:color="000000"/>
              <w:bottom w:val="single" w:sz="4" w:space="0" w:color="000000"/>
              <w:right w:val="single" w:sz="4" w:space="0" w:color="000000"/>
            </w:tcBorders>
          </w:tcPr>
          <w:p w14:paraId="481739A4" w14:textId="789FBDA8" w:rsidR="00A9277D" w:rsidRDefault="00A9277D">
            <w:pPr>
              <w:snapToGrid w:val="0"/>
            </w:pPr>
          </w:p>
        </w:tc>
      </w:tr>
      <w:tr w:rsidR="00375593" w14:paraId="4A4DB1F0" w14:textId="77777777">
        <w:tc>
          <w:tcPr>
            <w:tcW w:w="2776" w:type="dxa"/>
            <w:tcBorders>
              <w:top w:val="single" w:sz="4" w:space="0" w:color="000000"/>
              <w:left w:val="single" w:sz="4" w:space="0" w:color="000000"/>
              <w:bottom w:val="single" w:sz="4" w:space="0" w:color="000000"/>
            </w:tcBorders>
            <w:shd w:val="clear" w:color="auto" w:fill="F2F2F2"/>
          </w:tcPr>
          <w:p w14:paraId="4D36E8E7" w14:textId="77777777" w:rsidR="00A9277D" w:rsidRDefault="00A9277D">
            <w:pPr>
              <w:rPr>
                <w:rFonts w:ascii="Arial" w:eastAsia="Arial Unicode MS" w:hAnsi="Arial" w:cs="Arial"/>
                <w:sz w:val="22"/>
                <w:szCs w:val="22"/>
              </w:rPr>
            </w:pPr>
            <w:r>
              <w:rPr>
                <w:rFonts w:ascii="Arial" w:eastAsia="Arial Unicode MS" w:hAnsi="Arial" w:cs="Arial"/>
                <w:b/>
                <w:sz w:val="22"/>
                <w:szCs w:val="22"/>
              </w:rPr>
              <w:t>E-mail:</w:t>
            </w:r>
          </w:p>
        </w:tc>
        <w:tc>
          <w:tcPr>
            <w:tcW w:w="6872" w:type="dxa"/>
            <w:tcBorders>
              <w:top w:val="single" w:sz="4" w:space="0" w:color="000000"/>
              <w:left w:val="single" w:sz="4" w:space="0" w:color="000000"/>
              <w:bottom w:val="single" w:sz="4" w:space="0" w:color="000000"/>
              <w:right w:val="single" w:sz="4" w:space="0" w:color="000000"/>
            </w:tcBorders>
          </w:tcPr>
          <w:p w14:paraId="4E91CC0B" w14:textId="21123CB2" w:rsidR="00A9277D" w:rsidRDefault="00A9277D">
            <w:pPr>
              <w:snapToGrid w:val="0"/>
            </w:pPr>
          </w:p>
        </w:tc>
      </w:tr>
      <w:tr w:rsidR="00375593" w14:paraId="31C2E299" w14:textId="77777777">
        <w:tc>
          <w:tcPr>
            <w:tcW w:w="2776" w:type="dxa"/>
            <w:tcBorders>
              <w:top w:val="single" w:sz="4" w:space="0" w:color="000000"/>
              <w:left w:val="single" w:sz="4" w:space="0" w:color="000000"/>
              <w:bottom w:val="single" w:sz="4" w:space="0" w:color="000000"/>
            </w:tcBorders>
            <w:shd w:val="clear" w:color="auto" w:fill="F2F2F2"/>
          </w:tcPr>
          <w:p w14:paraId="21B02C44" w14:textId="77777777" w:rsidR="00A9277D" w:rsidRDefault="00A9277D">
            <w:pPr>
              <w:rPr>
                <w:rFonts w:ascii="Arial" w:eastAsia="Arial Unicode MS" w:hAnsi="Arial" w:cs="Arial"/>
                <w:sz w:val="22"/>
                <w:szCs w:val="22"/>
              </w:rPr>
            </w:pPr>
            <w:r>
              <w:rPr>
                <w:rFonts w:ascii="Arial" w:eastAsia="Arial Unicode MS" w:hAnsi="Arial" w:cs="Arial"/>
                <w:b/>
                <w:sz w:val="22"/>
                <w:szCs w:val="22"/>
              </w:rPr>
              <w:t>Município em que reside:</w:t>
            </w:r>
          </w:p>
        </w:tc>
        <w:tc>
          <w:tcPr>
            <w:tcW w:w="6872" w:type="dxa"/>
            <w:tcBorders>
              <w:top w:val="single" w:sz="4" w:space="0" w:color="000000"/>
              <w:left w:val="single" w:sz="4" w:space="0" w:color="000000"/>
              <w:bottom w:val="single" w:sz="4" w:space="0" w:color="000000"/>
              <w:right w:val="single" w:sz="4" w:space="0" w:color="000000"/>
            </w:tcBorders>
          </w:tcPr>
          <w:p w14:paraId="7E9EEBA4" w14:textId="3BA9AD1D" w:rsidR="00A9277D" w:rsidRDefault="00A9277D">
            <w:pPr>
              <w:snapToGrid w:val="0"/>
            </w:pPr>
          </w:p>
        </w:tc>
      </w:tr>
      <w:tr w:rsidR="00375593" w14:paraId="3D62F79A" w14:textId="77777777">
        <w:tc>
          <w:tcPr>
            <w:tcW w:w="2776" w:type="dxa"/>
            <w:tcBorders>
              <w:top w:val="single" w:sz="4" w:space="0" w:color="000000"/>
              <w:left w:val="single" w:sz="4" w:space="0" w:color="000000"/>
              <w:bottom w:val="single" w:sz="4" w:space="0" w:color="000000"/>
            </w:tcBorders>
            <w:shd w:val="clear" w:color="auto" w:fill="F2F2F2"/>
          </w:tcPr>
          <w:p w14:paraId="1C7BD057" w14:textId="77777777" w:rsidR="00A9277D" w:rsidRDefault="00A9277D">
            <w:pPr>
              <w:rPr>
                <w:rFonts w:ascii="Arial" w:eastAsia="Arial Unicode MS" w:hAnsi="Arial" w:cs="Arial"/>
                <w:sz w:val="22"/>
                <w:szCs w:val="22"/>
              </w:rPr>
            </w:pPr>
            <w:r>
              <w:rPr>
                <w:rFonts w:ascii="Arial" w:eastAsia="Arial Unicode MS" w:hAnsi="Arial" w:cs="Arial"/>
                <w:b/>
                <w:sz w:val="22"/>
                <w:szCs w:val="22"/>
              </w:rPr>
              <w:t>Ocupação atual:</w:t>
            </w:r>
          </w:p>
        </w:tc>
        <w:tc>
          <w:tcPr>
            <w:tcW w:w="6872" w:type="dxa"/>
            <w:tcBorders>
              <w:top w:val="single" w:sz="4" w:space="0" w:color="000000"/>
              <w:left w:val="single" w:sz="4" w:space="0" w:color="000000"/>
              <w:bottom w:val="single" w:sz="4" w:space="0" w:color="000000"/>
              <w:right w:val="single" w:sz="4" w:space="0" w:color="000000"/>
            </w:tcBorders>
          </w:tcPr>
          <w:p w14:paraId="54F45B64" w14:textId="1D1381DA" w:rsidR="00A9277D" w:rsidRDefault="00A9277D">
            <w:pPr>
              <w:snapToGrid w:val="0"/>
            </w:pPr>
          </w:p>
        </w:tc>
      </w:tr>
      <w:tr w:rsidR="00375593" w14:paraId="5DEB5F52" w14:textId="77777777">
        <w:tc>
          <w:tcPr>
            <w:tcW w:w="2776" w:type="dxa"/>
            <w:tcBorders>
              <w:top w:val="single" w:sz="4" w:space="0" w:color="000000"/>
              <w:left w:val="single" w:sz="4" w:space="0" w:color="000000"/>
              <w:bottom w:val="single" w:sz="4" w:space="0" w:color="000000"/>
            </w:tcBorders>
            <w:shd w:val="clear" w:color="auto" w:fill="F2F2F2"/>
          </w:tcPr>
          <w:p w14:paraId="18C1947B" w14:textId="77777777" w:rsidR="00A9277D" w:rsidRDefault="00A9277D">
            <w:pPr>
              <w:rPr>
                <w:rFonts w:ascii="Arial" w:eastAsia="Arial Unicode MS" w:hAnsi="Arial" w:cs="Arial"/>
                <w:sz w:val="22"/>
                <w:szCs w:val="22"/>
              </w:rPr>
            </w:pPr>
            <w:r>
              <w:rPr>
                <w:rFonts w:ascii="Arial" w:eastAsia="Arial Unicode MS" w:hAnsi="Arial" w:cs="Arial"/>
                <w:b/>
                <w:sz w:val="22"/>
                <w:szCs w:val="22"/>
              </w:rPr>
              <w:t>Formação Escolar (concluídas e/ou em curso). Informe o nome do curso, instituição e ano de conclusão:</w:t>
            </w:r>
          </w:p>
        </w:tc>
        <w:tc>
          <w:tcPr>
            <w:tcW w:w="6872" w:type="dxa"/>
            <w:tcBorders>
              <w:top w:val="single" w:sz="4" w:space="0" w:color="000000"/>
              <w:left w:val="single" w:sz="4" w:space="0" w:color="000000"/>
              <w:bottom w:val="single" w:sz="4" w:space="0" w:color="000000"/>
              <w:right w:val="single" w:sz="4" w:space="0" w:color="000000"/>
            </w:tcBorders>
          </w:tcPr>
          <w:p w14:paraId="5569FBBD" w14:textId="607FEBF7" w:rsidR="00A9277D" w:rsidRDefault="00A9277D">
            <w:pPr>
              <w:snapToGrid w:val="0"/>
            </w:pPr>
          </w:p>
        </w:tc>
      </w:tr>
      <w:tr w:rsidR="00375593" w14:paraId="1DF5FF72" w14:textId="77777777">
        <w:tc>
          <w:tcPr>
            <w:tcW w:w="2776" w:type="dxa"/>
            <w:tcBorders>
              <w:top w:val="single" w:sz="4" w:space="0" w:color="000000"/>
              <w:left w:val="single" w:sz="4" w:space="0" w:color="000000"/>
              <w:bottom w:val="single" w:sz="4" w:space="0" w:color="000000"/>
            </w:tcBorders>
            <w:shd w:val="clear" w:color="auto" w:fill="F2F2F2"/>
          </w:tcPr>
          <w:p w14:paraId="29B4A894" w14:textId="77777777" w:rsidR="00A9277D" w:rsidRDefault="00A9277D">
            <w:pPr>
              <w:rPr>
                <w:rFonts w:ascii="Arial" w:eastAsia="Arial Unicode MS" w:hAnsi="Arial" w:cs="Arial"/>
                <w:sz w:val="22"/>
                <w:szCs w:val="22"/>
              </w:rPr>
            </w:pPr>
            <w:r>
              <w:rPr>
                <w:rFonts w:ascii="Arial" w:eastAsia="Arial Unicode MS" w:hAnsi="Arial" w:cs="Arial"/>
                <w:b/>
                <w:sz w:val="22"/>
                <w:szCs w:val="22"/>
              </w:rPr>
              <w:t>Experiências profissionais e/ou acadêmicas (principalmente aquelas relacionadas ao negócio, em cargos de gestão e/ou como empreendedor):</w:t>
            </w:r>
          </w:p>
        </w:tc>
        <w:tc>
          <w:tcPr>
            <w:tcW w:w="6872" w:type="dxa"/>
            <w:tcBorders>
              <w:top w:val="single" w:sz="4" w:space="0" w:color="000000"/>
              <w:left w:val="single" w:sz="4" w:space="0" w:color="000000"/>
              <w:bottom w:val="single" w:sz="4" w:space="0" w:color="000000"/>
              <w:right w:val="single" w:sz="4" w:space="0" w:color="000000"/>
            </w:tcBorders>
          </w:tcPr>
          <w:p w14:paraId="12B3FCCD" w14:textId="1E865476" w:rsidR="00A9277D" w:rsidRDefault="00A9277D">
            <w:pPr>
              <w:snapToGrid w:val="0"/>
            </w:pPr>
          </w:p>
        </w:tc>
      </w:tr>
      <w:tr w:rsidR="00375593" w14:paraId="20C93FA0" w14:textId="77777777">
        <w:tc>
          <w:tcPr>
            <w:tcW w:w="2776" w:type="dxa"/>
            <w:tcBorders>
              <w:top w:val="single" w:sz="4" w:space="0" w:color="000000"/>
              <w:left w:val="single" w:sz="4" w:space="0" w:color="000000"/>
              <w:bottom w:val="single" w:sz="4" w:space="0" w:color="000000"/>
            </w:tcBorders>
            <w:shd w:val="clear" w:color="auto" w:fill="F2F2F2"/>
          </w:tcPr>
          <w:p w14:paraId="01556A05" w14:textId="77777777" w:rsidR="00A9277D" w:rsidRDefault="00A9277D">
            <w:pPr>
              <w:rPr>
                <w:rFonts w:ascii="Arial" w:eastAsia="Arial Unicode MS" w:hAnsi="Arial" w:cs="Arial"/>
                <w:sz w:val="22"/>
                <w:szCs w:val="22"/>
              </w:rPr>
            </w:pPr>
            <w:r>
              <w:rPr>
                <w:rFonts w:ascii="Arial" w:eastAsia="Arial Unicode MS" w:hAnsi="Arial" w:cs="Arial"/>
                <w:b/>
                <w:sz w:val="22"/>
                <w:szCs w:val="22"/>
              </w:rPr>
              <w:lastRenderedPageBreak/>
              <w:t>Participação em programas de empreendedorismo e inovação (nome do programa e ano):</w:t>
            </w:r>
          </w:p>
        </w:tc>
        <w:tc>
          <w:tcPr>
            <w:tcW w:w="6872" w:type="dxa"/>
            <w:tcBorders>
              <w:top w:val="single" w:sz="4" w:space="0" w:color="000000"/>
              <w:left w:val="single" w:sz="4" w:space="0" w:color="000000"/>
              <w:bottom w:val="single" w:sz="4" w:space="0" w:color="000000"/>
              <w:right w:val="single" w:sz="4" w:space="0" w:color="000000"/>
            </w:tcBorders>
          </w:tcPr>
          <w:p w14:paraId="44D0FEBC" w14:textId="77777777" w:rsidR="00A9277D" w:rsidRDefault="00A9277D">
            <w:pPr>
              <w:snapToGrid w:val="0"/>
              <w:rPr>
                <w:rFonts w:ascii="Arial" w:eastAsia="Arial Unicode MS" w:hAnsi="Arial" w:cs="Arial"/>
                <w:sz w:val="22"/>
                <w:szCs w:val="22"/>
              </w:rPr>
            </w:pPr>
          </w:p>
        </w:tc>
      </w:tr>
      <w:tr w:rsidR="00375593" w14:paraId="63BD07B1" w14:textId="77777777">
        <w:tc>
          <w:tcPr>
            <w:tcW w:w="2776" w:type="dxa"/>
            <w:tcBorders>
              <w:top w:val="single" w:sz="4" w:space="0" w:color="000000"/>
              <w:left w:val="single" w:sz="4" w:space="0" w:color="000000"/>
              <w:bottom w:val="single" w:sz="4" w:space="0" w:color="000000"/>
            </w:tcBorders>
            <w:shd w:val="clear" w:color="auto" w:fill="F2F2F2"/>
          </w:tcPr>
          <w:p w14:paraId="639AAD72" w14:textId="77777777" w:rsidR="00A9277D" w:rsidRDefault="00A9277D">
            <w:pPr>
              <w:rPr>
                <w:rFonts w:ascii="Arial" w:eastAsia="Arial Unicode MS" w:hAnsi="Arial" w:cs="Arial"/>
                <w:sz w:val="22"/>
                <w:szCs w:val="22"/>
              </w:rPr>
            </w:pPr>
            <w:r>
              <w:rPr>
                <w:rFonts w:ascii="Arial" w:eastAsia="Arial Unicode MS" w:hAnsi="Arial" w:cs="Arial"/>
                <w:b/>
                <w:sz w:val="22"/>
                <w:szCs w:val="22"/>
              </w:rPr>
              <w:t>Tempo disponível para se dedicar ao negócio e às atividades na incubadora (horas semanais em horário comercial):</w:t>
            </w:r>
          </w:p>
        </w:tc>
        <w:tc>
          <w:tcPr>
            <w:tcW w:w="6872" w:type="dxa"/>
            <w:tcBorders>
              <w:top w:val="single" w:sz="4" w:space="0" w:color="000000"/>
              <w:left w:val="single" w:sz="4" w:space="0" w:color="000000"/>
              <w:bottom w:val="single" w:sz="4" w:space="0" w:color="000000"/>
              <w:right w:val="single" w:sz="4" w:space="0" w:color="000000"/>
            </w:tcBorders>
          </w:tcPr>
          <w:p w14:paraId="3FFCE3D4" w14:textId="4B44C070" w:rsidR="00A9277D" w:rsidRDefault="00A9277D">
            <w:pPr>
              <w:snapToGrid w:val="0"/>
            </w:pPr>
          </w:p>
        </w:tc>
      </w:tr>
    </w:tbl>
    <w:p w14:paraId="65DCFCAC" w14:textId="77777777" w:rsidR="00A9277D" w:rsidRDefault="00A9277D">
      <w:pPr>
        <w:rPr>
          <w:rFonts w:ascii="Arial" w:eastAsia="Arial Unicode MS" w:hAnsi="Arial" w:cs="Arial"/>
        </w:rPr>
      </w:pPr>
    </w:p>
    <w:p w14:paraId="69D6377C" w14:textId="77777777" w:rsidR="00A9277D" w:rsidRDefault="00A9277D">
      <w:pPr>
        <w:rPr>
          <w:rFonts w:ascii="Arial" w:eastAsia="Arial Unicode MS" w:hAnsi="Arial" w:cs="Arial"/>
        </w:rPr>
      </w:pPr>
    </w:p>
    <w:p w14:paraId="5A1B8A8E" w14:textId="77777777" w:rsidR="00A9277D" w:rsidRDefault="00A9277D">
      <w:pPr>
        <w:rPr>
          <w:rFonts w:ascii="Arial" w:eastAsia="Arial Unicode MS" w:hAnsi="Arial" w:cs="Arial"/>
        </w:rPr>
      </w:pPr>
    </w:p>
    <w:p w14:paraId="6D9F42C0" w14:textId="77777777" w:rsidR="00A9277D" w:rsidRDefault="00A9277D">
      <w:pPr>
        <w:shd w:val="clear" w:color="auto" w:fill="BFBFBF"/>
        <w:rPr>
          <w:rFonts w:ascii="Arial" w:eastAsia="Arial Unicode MS" w:hAnsi="Arial" w:cs="Arial"/>
        </w:rPr>
      </w:pPr>
      <w:r>
        <w:rPr>
          <w:rFonts w:ascii="Arial" w:eastAsia="Arial Unicode MS" w:hAnsi="Arial" w:cs="Arial"/>
          <w:b/>
          <w:sz w:val="28"/>
          <w:szCs w:val="28"/>
        </w:rPr>
        <w:t>2. POTENCIAL DE MERCADO</w:t>
      </w:r>
    </w:p>
    <w:p w14:paraId="11D09F70" w14:textId="77777777" w:rsidR="00A9277D" w:rsidRDefault="00A9277D">
      <w:pPr>
        <w:rPr>
          <w:rFonts w:ascii="Arial" w:eastAsia="Arial Unicode MS" w:hAnsi="Arial" w:cs="Arial"/>
        </w:rPr>
      </w:pPr>
    </w:p>
    <w:p w14:paraId="0B813D85"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t>2.1. Problema ou Oportunidade de Mercado Identificada</w:t>
      </w:r>
    </w:p>
    <w:p w14:paraId="7821C2C6" w14:textId="77777777" w:rsidR="00A9277D" w:rsidRDefault="00A9277D">
      <w:pPr>
        <w:jc w:val="both"/>
        <w:rPr>
          <w:rFonts w:ascii="Arial" w:eastAsia="Arial Unicode MS" w:hAnsi="Arial" w:cs="Arial"/>
          <w:sz w:val="22"/>
          <w:szCs w:val="22"/>
        </w:rPr>
      </w:pPr>
      <w:r>
        <w:rPr>
          <w:rFonts w:ascii="Arial" w:eastAsia="Arial Unicode MS" w:hAnsi="Arial" w:cs="Arial"/>
          <w:i/>
          <w:color w:val="404040"/>
          <w:sz w:val="22"/>
          <w:szCs w:val="22"/>
        </w:rPr>
        <w:t>Descreva que oportunidade de mercado que vocês identificaram e que os motivou a propor este projeto. Qual problema ou dor do cliente a solução (produto/serviço/processo) pretende resolver? Por que este problema é relevante? Que prejuízos ele causa? A quem? Se possível, apresentem informações de fontes confiáveis que reforcem a relevância do problema a ser atacado pelo produto/serviço.:</w:t>
      </w:r>
    </w:p>
    <w:p w14:paraId="65B930C1" w14:textId="7466D553" w:rsidR="00A9277D" w:rsidRPr="006551F1" w:rsidRDefault="00A9277D">
      <w:pPr>
        <w:jc w:val="both"/>
        <w:rPr>
          <w:b/>
          <w:bCs/>
        </w:rPr>
      </w:pPr>
      <w:r>
        <w:rPr>
          <w:rFonts w:ascii="Arial" w:eastAsia="Arial Unicode MS" w:hAnsi="Arial" w:cs="Arial"/>
          <w:sz w:val="22"/>
          <w:szCs w:val="22"/>
        </w:rPr>
        <w:br/>
      </w:r>
    </w:p>
    <w:p w14:paraId="0C90567A" w14:textId="77777777" w:rsidR="00A9277D" w:rsidRDefault="00A9277D">
      <w:pPr>
        <w:rPr>
          <w:rFonts w:ascii="Arial" w:eastAsia="Arial Unicode MS" w:hAnsi="Arial" w:cs="Arial"/>
        </w:rPr>
      </w:pPr>
    </w:p>
    <w:p w14:paraId="18522B30"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t>2.2. Segmento de Clientes e Mercado Potencial</w:t>
      </w:r>
    </w:p>
    <w:p w14:paraId="234F9200" w14:textId="77777777" w:rsidR="00A9277D" w:rsidRDefault="00A9277D">
      <w:pPr>
        <w:jc w:val="both"/>
        <w:rPr>
          <w:rFonts w:ascii="Arial" w:eastAsia="Arial Unicode MS" w:hAnsi="Arial" w:cs="Arial"/>
          <w:sz w:val="22"/>
          <w:szCs w:val="22"/>
        </w:rPr>
      </w:pPr>
      <w:r>
        <w:rPr>
          <w:rFonts w:ascii="Arial" w:eastAsia="Arial Unicode MS" w:hAnsi="Arial" w:cs="Arial"/>
          <w:i/>
          <w:color w:val="404040"/>
          <w:sz w:val="22"/>
          <w:szCs w:val="22"/>
        </w:rPr>
        <w:t xml:space="preserve">Quais são os seus segmentos de clientes? Ou seja, qual o perfil do(s) grupo(s) de pessoas ou empresas que sofrem com o problema identificado e que vocês pretendem atender com sua solução? Quem se interessaria por ela? São clientes a nível regional, nacional ou global? Qual o tamanho estimado deste mercado de potenciais consumidores, em quantidade e/ou volume de consumo? Já possuem clientes ou usuários ativos? Se sim, quantos são? Se possível, apresentem informações de fontes confiáveis que reforcem o tamanho do mercado potencial. </w:t>
      </w:r>
    </w:p>
    <w:p w14:paraId="6FBB38BF" w14:textId="77777777" w:rsidR="00A9277D" w:rsidRDefault="00A9277D">
      <w:pPr>
        <w:jc w:val="both"/>
        <w:rPr>
          <w:rFonts w:ascii="Arial" w:eastAsia="Arial Unicode MS" w:hAnsi="Arial" w:cs="Arial"/>
          <w:b/>
          <w:bCs/>
          <w:sz w:val="22"/>
          <w:szCs w:val="22"/>
        </w:rPr>
      </w:pPr>
    </w:p>
    <w:p w14:paraId="7C7CECF3" w14:textId="77777777" w:rsidR="00A9277D" w:rsidRDefault="00A9277D">
      <w:pPr>
        <w:rPr>
          <w:rFonts w:ascii="Arial" w:eastAsia="Arial Unicode MS" w:hAnsi="Arial" w:cs="Arial"/>
          <w:sz w:val="22"/>
          <w:szCs w:val="22"/>
        </w:rPr>
      </w:pPr>
    </w:p>
    <w:p w14:paraId="5F9B0E34" w14:textId="77777777" w:rsidR="00A9277D" w:rsidRDefault="00A9277D">
      <w:pPr>
        <w:rPr>
          <w:rFonts w:ascii="Arial" w:eastAsia="Arial Unicode MS" w:hAnsi="Arial" w:cs="Arial"/>
        </w:rPr>
      </w:pPr>
    </w:p>
    <w:p w14:paraId="5A7CB855" w14:textId="77777777" w:rsidR="00A9277D" w:rsidRDefault="00A9277D">
      <w:pPr>
        <w:shd w:val="clear" w:color="auto" w:fill="BFBFBF"/>
        <w:rPr>
          <w:rFonts w:ascii="Arial" w:eastAsia="Arial Unicode MS" w:hAnsi="Arial" w:cs="Arial"/>
        </w:rPr>
      </w:pPr>
      <w:r>
        <w:rPr>
          <w:rFonts w:ascii="Arial" w:eastAsia="Arial Unicode MS" w:hAnsi="Arial" w:cs="Arial"/>
          <w:b/>
          <w:sz w:val="28"/>
          <w:szCs w:val="28"/>
        </w:rPr>
        <w:t>3. PRODUTOS, SERVIÇOS E TECNOLOGIA</w:t>
      </w:r>
    </w:p>
    <w:p w14:paraId="7DB86DBE" w14:textId="77777777" w:rsidR="00A9277D" w:rsidRDefault="00A9277D">
      <w:pPr>
        <w:rPr>
          <w:rFonts w:ascii="Arial" w:eastAsia="Arial Unicode MS" w:hAnsi="Arial" w:cs="Arial"/>
        </w:rPr>
      </w:pPr>
    </w:p>
    <w:p w14:paraId="2756FC33"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t>3.1. Inovações da Solução e Diferenciais Competitivos</w:t>
      </w:r>
    </w:p>
    <w:p w14:paraId="4F15F2D7" w14:textId="77777777" w:rsidR="00A9277D" w:rsidRDefault="00A9277D">
      <w:pPr>
        <w:jc w:val="both"/>
        <w:rPr>
          <w:rFonts w:ascii="Arial" w:eastAsia="Arial Unicode MS" w:hAnsi="Arial" w:cs="Arial"/>
          <w:i/>
          <w:color w:val="404040"/>
          <w:sz w:val="22"/>
          <w:szCs w:val="22"/>
        </w:rPr>
      </w:pPr>
      <w:r>
        <w:rPr>
          <w:rFonts w:ascii="Arial" w:eastAsia="Arial Unicode MS" w:hAnsi="Arial" w:cs="Arial"/>
          <w:i/>
          <w:color w:val="404040"/>
          <w:sz w:val="22"/>
          <w:szCs w:val="22"/>
        </w:rPr>
        <w:t xml:space="preserve">Apresentem a solução inovadora que pretendem desenvolver para equacionar ou amenizar o problema/dor do cliente ou agarrar oportunidade de mercado identificada. Quais são suas principais características e funcionalidades? Por que ela é uma solução inovadora? Qual o seu grau de inovação e diferenciação em relação às soluções existentes que, direta ou indiretamente, atuam sobre o mesmo problema? Foi realizada uma busca de anterioridade em bancos de patentes? A solução é passível de proteção da propriedade intelectual? Se sim, já foi tomada alguma medida neste sentido? </w:t>
      </w:r>
    </w:p>
    <w:p w14:paraId="1811F26E" w14:textId="77777777" w:rsidR="00A9277D" w:rsidRDefault="00A9277D">
      <w:pPr>
        <w:jc w:val="both"/>
        <w:rPr>
          <w:rFonts w:ascii="Arial" w:eastAsia="Arial Unicode MS" w:hAnsi="Arial" w:cs="Arial"/>
          <w:sz w:val="22"/>
          <w:szCs w:val="22"/>
        </w:rPr>
      </w:pPr>
      <w:r>
        <w:rPr>
          <w:rFonts w:ascii="Arial" w:eastAsia="Arial Unicode MS" w:hAnsi="Arial" w:cs="Arial"/>
          <w:i/>
          <w:color w:val="404040"/>
          <w:sz w:val="22"/>
          <w:szCs w:val="22"/>
        </w:rPr>
        <w:t xml:space="preserve">Além das características inovadoras da solução, que outros diferenciais competitivos ela ou a empresa possuem ou pretendem possuir em relação aos concorrentes diretos e indiretos? É mais eficiente, mais barata, mais rápida, mais completa, mais fácil de usar...? </w:t>
      </w:r>
    </w:p>
    <w:p w14:paraId="47C7D3BE" w14:textId="79A945B7" w:rsidR="00A9277D" w:rsidRDefault="00A9277D" w:rsidP="006551F1">
      <w:pPr>
        <w:jc w:val="both"/>
        <w:rPr>
          <w:rFonts w:ascii="Arial" w:eastAsia="Arial Unicode MS" w:hAnsi="Arial" w:cs="Arial"/>
          <w:sz w:val="22"/>
          <w:szCs w:val="22"/>
        </w:rPr>
      </w:pPr>
      <w:r>
        <w:rPr>
          <w:rFonts w:ascii="Arial" w:eastAsia="Arial Unicode MS" w:hAnsi="Arial" w:cs="Arial"/>
          <w:sz w:val="22"/>
          <w:szCs w:val="22"/>
        </w:rPr>
        <w:br/>
      </w:r>
    </w:p>
    <w:p w14:paraId="6EED9464" w14:textId="77777777" w:rsidR="006551F1" w:rsidRDefault="006551F1" w:rsidP="006551F1">
      <w:pPr>
        <w:jc w:val="both"/>
        <w:rPr>
          <w:rFonts w:ascii="Arial" w:eastAsia="Arial Unicode MS" w:hAnsi="Arial" w:cs="Arial"/>
        </w:rPr>
      </w:pPr>
    </w:p>
    <w:p w14:paraId="5812EE66"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lastRenderedPageBreak/>
        <w:t>3.2 Proposta de Valor e Características da Solução</w:t>
      </w:r>
    </w:p>
    <w:p w14:paraId="16597FAC" w14:textId="056CFF92" w:rsidR="00A9277D" w:rsidRDefault="00A9277D" w:rsidP="006551F1">
      <w:pPr>
        <w:jc w:val="both"/>
        <w:rPr>
          <w:rFonts w:ascii="Arial" w:eastAsia="Arial Unicode MS" w:hAnsi="Arial" w:cs="Arial"/>
          <w:sz w:val="22"/>
          <w:szCs w:val="22"/>
        </w:rPr>
      </w:pPr>
      <w:r>
        <w:rPr>
          <w:rFonts w:ascii="Arial" w:eastAsia="Arial Unicode MS" w:hAnsi="Arial" w:cs="Arial"/>
          <w:i/>
          <w:color w:val="404040"/>
          <w:sz w:val="22"/>
          <w:szCs w:val="22"/>
        </w:rPr>
        <w:t>A proposta de valor se refere aos benefícios sua solução entrega para os segmentos de clientes atendidos. É o que motiva o cliente a optar por ela. Como a solução ajuda o cliente nas tarefas que ele precisa executar? Que necessidades ela atende? Como as dores dos clientes são resolvidas? Apresente também as principais características, funcionalidades e detalhes da solução proposta.</w:t>
      </w:r>
      <w:r>
        <w:rPr>
          <w:rFonts w:ascii="Arial" w:eastAsia="Arial Unicode MS" w:hAnsi="Arial" w:cs="Arial"/>
          <w:i/>
          <w:color w:val="404040"/>
          <w:sz w:val="22"/>
          <w:szCs w:val="22"/>
        </w:rPr>
        <w:br/>
      </w:r>
    </w:p>
    <w:p w14:paraId="028395EC" w14:textId="77777777" w:rsidR="00A9277D" w:rsidRDefault="00A9277D">
      <w:pPr>
        <w:jc w:val="both"/>
        <w:rPr>
          <w:rFonts w:ascii="Arial" w:eastAsia="Arial Unicode MS" w:hAnsi="Arial" w:cs="Arial"/>
          <w:b/>
        </w:rPr>
      </w:pPr>
    </w:p>
    <w:p w14:paraId="0D1B2733"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t>3.3. Viabilidade Técnica para Desenvolvimento da Solução</w:t>
      </w:r>
    </w:p>
    <w:p w14:paraId="65BB864D" w14:textId="77777777" w:rsidR="00A9277D" w:rsidRDefault="00A9277D">
      <w:pPr>
        <w:jc w:val="both"/>
        <w:rPr>
          <w:rFonts w:ascii="Arial" w:eastAsia="Arial Unicode MS" w:hAnsi="Arial" w:cs="Arial"/>
          <w:sz w:val="22"/>
          <w:szCs w:val="22"/>
        </w:rPr>
      </w:pPr>
      <w:r>
        <w:rPr>
          <w:rFonts w:ascii="Arial" w:eastAsia="Arial Unicode MS" w:hAnsi="Arial" w:cs="Arial"/>
          <w:i/>
          <w:color w:val="404040"/>
          <w:sz w:val="22"/>
          <w:szCs w:val="22"/>
        </w:rPr>
        <w:t>Existem tecnologias e conhecimentos disponíveis no mercado que permitam desenvolver e manter a solução inovadora proposta? Quais são? Vocês já as possuem e/ou as dominam? Elas são acessíveis na região? Como pretendem ter acesso a estas tecnologias e conhecimentos, caso ainda não as possuam? Demonstrem que existem condições técnicas e tecnológicas para o desenvolvimento da solução proposta.</w:t>
      </w:r>
    </w:p>
    <w:p w14:paraId="3724EA44" w14:textId="174594AF" w:rsidR="00A9277D" w:rsidRDefault="00A9277D" w:rsidP="006551F1">
      <w:pPr>
        <w:jc w:val="both"/>
        <w:rPr>
          <w:rFonts w:ascii="Arial" w:eastAsia="Arial Unicode MS" w:hAnsi="Arial" w:cs="Arial"/>
          <w:sz w:val="22"/>
          <w:szCs w:val="22"/>
        </w:rPr>
      </w:pPr>
    </w:p>
    <w:p w14:paraId="1E3C061A" w14:textId="77777777" w:rsidR="00A9277D" w:rsidRDefault="00A9277D">
      <w:pPr>
        <w:rPr>
          <w:rFonts w:ascii="Arial" w:eastAsia="Arial Unicode MS" w:hAnsi="Arial" w:cs="Arial"/>
          <w:sz w:val="22"/>
          <w:szCs w:val="22"/>
        </w:rPr>
      </w:pPr>
    </w:p>
    <w:p w14:paraId="7FC2CD49"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t>3.4. Estágio de Desenvolvimento da Solução</w:t>
      </w:r>
    </w:p>
    <w:p w14:paraId="6F4A7269" w14:textId="77777777" w:rsidR="00A9277D" w:rsidRDefault="00A9277D">
      <w:pPr>
        <w:jc w:val="both"/>
        <w:rPr>
          <w:rFonts w:ascii="Arial" w:eastAsia="Arial Unicode MS" w:hAnsi="Arial" w:cs="Arial"/>
          <w:i/>
          <w:color w:val="404040"/>
          <w:sz w:val="22"/>
          <w:szCs w:val="22"/>
        </w:rPr>
      </w:pPr>
      <w:r>
        <w:rPr>
          <w:rFonts w:ascii="Arial" w:eastAsia="Arial Unicode MS" w:hAnsi="Arial" w:cs="Arial"/>
          <w:i/>
          <w:color w:val="404040"/>
          <w:sz w:val="22"/>
          <w:szCs w:val="22"/>
        </w:rPr>
        <w:t>Assinale abaixo a opção que melhor representa o estágio de desenvolvimento em que se encontra a solução proposta:</w:t>
      </w:r>
    </w:p>
    <w:p w14:paraId="161420F4" w14:textId="77777777" w:rsidR="00A9277D" w:rsidRDefault="00A9277D">
      <w:pPr>
        <w:jc w:val="both"/>
        <w:rPr>
          <w:rFonts w:ascii="Arial" w:eastAsia="Arial Unicode MS" w:hAnsi="Arial" w:cs="Arial"/>
          <w:i/>
          <w:color w:val="404040"/>
          <w:sz w:val="22"/>
          <w:szCs w:val="22"/>
        </w:rPr>
      </w:pPr>
    </w:p>
    <w:p w14:paraId="1D40FF65" w14:textId="2C2C899B" w:rsidR="00A9277D" w:rsidRDefault="00A9277D">
      <w:pPr>
        <w:rPr>
          <w:rFonts w:ascii="Arial" w:eastAsia="Arial Unicode MS" w:hAnsi="Arial" w:cs="Arial"/>
          <w:sz w:val="22"/>
          <w:szCs w:val="22"/>
        </w:rPr>
      </w:pPr>
      <w:r>
        <w:rPr>
          <w:rFonts w:ascii="Arial" w:eastAsia="Arial Unicode MS" w:hAnsi="Arial" w:cs="Arial"/>
          <w:sz w:val="22"/>
          <w:szCs w:val="22"/>
        </w:rPr>
        <w:t xml:space="preserve">a. </w:t>
      </w:r>
      <w:proofErr w:type="gramStart"/>
      <w:r>
        <w:rPr>
          <w:rFonts w:ascii="Arial" w:eastAsia="Arial Unicode MS" w:hAnsi="Arial" w:cs="Arial"/>
          <w:sz w:val="22"/>
          <w:szCs w:val="22"/>
        </w:rPr>
        <w:t xml:space="preserve">( </w:t>
      </w:r>
      <w:r w:rsidR="006551F1">
        <w:rPr>
          <w:rFonts w:ascii="Arial" w:eastAsia="Arial Unicode MS" w:hAnsi="Arial" w:cs="Arial"/>
          <w:sz w:val="22"/>
          <w:szCs w:val="22"/>
        </w:rPr>
        <w:t xml:space="preserve"> </w:t>
      </w:r>
      <w:r>
        <w:rPr>
          <w:rFonts w:ascii="Arial" w:eastAsia="Arial Unicode MS" w:hAnsi="Arial" w:cs="Arial"/>
          <w:sz w:val="22"/>
          <w:szCs w:val="22"/>
        </w:rPr>
        <w:t xml:space="preserve">  )</w:t>
      </w:r>
      <w:proofErr w:type="gramEnd"/>
      <w:r>
        <w:rPr>
          <w:rFonts w:ascii="Arial" w:eastAsia="Arial Unicode MS" w:hAnsi="Arial" w:cs="Arial"/>
          <w:sz w:val="22"/>
          <w:szCs w:val="22"/>
        </w:rPr>
        <w:t xml:space="preserve"> Por enquanto é apenas uma ideia.</w:t>
      </w:r>
    </w:p>
    <w:p w14:paraId="6192757E" w14:textId="77777777" w:rsidR="00A9277D" w:rsidRDefault="00A9277D">
      <w:pPr>
        <w:rPr>
          <w:rFonts w:ascii="Arial" w:eastAsia="Arial Unicode MS" w:hAnsi="Arial" w:cs="Arial"/>
          <w:sz w:val="22"/>
          <w:szCs w:val="22"/>
        </w:rPr>
      </w:pPr>
      <w:r>
        <w:rPr>
          <w:rFonts w:ascii="Arial" w:eastAsia="Arial Unicode MS" w:hAnsi="Arial" w:cs="Arial"/>
          <w:sz w:val="22"/>
          <w:szCs w:val="22"/>
        </w:rPr>
        <w:t xml:space="preserve">b. </w:t>
      </w:r>
      <w:proofErr w:type="gramStart"/>
      <w:r>
        <w:rPr>
          <w:rFonts w:ascii="Arial" w:eastAsia="Arial Unicode MS" w:hAnsi="Arial" w:cs="Arial"/>
          <w:sz w:val="22"/>
          <w:szCs w:val="22"/>
        </w:rPr>
        <w:t>(    )</w:t>
      </w:r>
      <w:proofErr w:type="gramEnd"/>
      <w:r>
        <w:rPr>
          <w:rFonts w:ascii="Arial" w:eastAsia="Arial Unicode MS" w:hAnsi="Arial" w:cs="Arial"/>
          <w:sz w:val="22"/>
          <w:szCs w:val="22"/>
        </w:rPr>
        <w:t xml:space="preserve"> Solução em estágio inicial de desenvolvimento.</w:t>
      </w:r>
    </w:p>
    <w:p w14:paraId="4AB25EA1" w14:textId="77777777" w:rsidR="00A9277D" w:rsidRDefault="00A9277D">
      <w:pPr>
        <w:rPr>
          <w:rFonts w:ascii="Arial" w:eastAsia="Arial Unicode MS" w:hAnsi="Arial" w:cs="Arial"/>
          <w:sz w:val="22"/>
          <w:szCs w:val="22"/>
        </w:rPr>
      </w:pPr>
      <w:r>
        <w:rPr>
          <w:rFonts w:ascii="Arial" w:eastAsia="Arial Unicode MS" w:hAnsi="Arial" w:cs="Arial"/>
          <w:sz w:val="22"/>
          <w:szCs w:val="22"/>
        </w:rPr>
        <w:t xml:space="preserve">c. </w:t>
      </w:r>
      <w:proofErr w:type="gramStart"/>
      <w:r>
        <w:rPr>
          <w:rFonts w:ascii="Arial" w:eastAsia="Arial Unicode MS" w:hAnsi="Arial" w:cs="Arial"/>
          <w:sz w:val="22"/>
          <w:szCs w:val="22"/>
        </w:rPr>
        <w:t>(    )</w:t>
      </w:r>
      <w:proofErr w:type="gramEnd"/>
      <w:r>
        <w:rPr>
          <w:rFonts w:ascii="Arial" w:eastAsia="Arial Unicode MS" w:hAnsi="Arial" w:cs="Arial"/>
          <w:sz w:val="22"/>
          <w:szCs w:val="22"/>
        </w:rPr>
        <w:t xml:space="preserve"> Já existe um protótipo funcional ou MVP com usuários (necessária a comprovação).</w:t>
      </w:r>
    </w:p>
    <w:p w14:paraId="37E529FE" w14:textId="77777777" w:rsidR="00A9277D" w:rsidRDefault="00A9277D">
      <w:pPr>
        <w:jc w:val="both"/>
        <w:rPr>
          <w:rFonts w:ascii="Arial" w:eastAsia="Arial Unicode MS" w:hAnsi="Arial" w:cs="Arial"/>
          <w:i/>
          <w:color w:val="404040"/>
          <w:sz w:val="22"/>
          <w:szCs w:val="22"/>
        </w:rPr>
      </w:pPr>
      <w:r>
        <w:rPr>
          <w:rFonts w:ascii="Arial" w:eastAsia="Arial Unicode MS" w:hAnsi="Arial" w:cs="Arial"/>
          <w:sz w:val="22"/>
          <w:szCs w:val="22"/>
        </w:rPr>
        <w:t xml:space="preserve">d. </w:t>
      </w:r>
      <w:proofErr w:type="gramStart"/>
      <w:r>
        <w:rPr>
          <w:rFonts w:ascii="Arial" w:eastAsia="Arial Unicode MS" w:hAnsi="Arial" w:cs="Arial"/>
          <w:sz w:val="22"/>
          <w:szCs w:val="22"/>
        </w:rPr>
        <w:t>(    )</w:t>
      </w:r>
      <w:proofErr w:type="gramEnd"/>
      <w:r>
        <w:rPr>
          <w:rFonts w:ascii="Arial" w:eastAsia="Arial Unicode MS" w:hAnsi="Arial" w:cs="Arial"/>
          <w:sz w:val="22"/>
          <w:szCs w:val="22"/>
        </w:rPr>
        <w:t xml:space="preserve"> A solução já está sendo comercializada (necessária a comprovação).</w:t>
      </w:r>
    </w:p>
    <w:p w14:paraId="6D88D781" w14:textId="77777777" w:rsidR="00A9277D" w:rsidRDefault="00A9277D">
      <w:pPr>
        <w:jc w:val="both"/>
        <w:rPr>
          <w:rFonts w:ascii="Arial" w:eastAsia="Arial Unicode MS" w:hAnsi="Arial" w:cs="Arial"/>
          <w:i/>
          <w:color w:val="404040"/>
          <w:sz w:val="22"/>
          <w:szCs w:val="22"/>
        </w:rPr>
      </w:pPr>
      <w:r>
        <w:rPr>
          <w:rFonts w:ascii="Arial" w:eastAsia="Arial Unicode MS" w:hAnsi="Arial" w:cs="Arial"/>
          <w:i/>
          <w:color w:val="404040"/>
          <w:sz w:val="22"/>
          <w:szCs w:val="22"/>
        </w:rPr>
        <w:t>Caso tenha assinalado as opções C ou D, insira aqui um link com fotos ou vídeos que comprovem que a solução se encontra em um desses estágios:</w:t>
      </w:r>
    </w:p>
    <w:p w14:paraId="35C04EB9" w14:textId="77777777" w:rsidR="00A9277D" w:rsidRDefault="00A9277D">
      <w:pPr>
        <w:jc w:val="both"/>
        <w:rPr>
          <w:rFonts w:ascii="Arial" w:eastAsia="Arial Unicode MS" w:hAnsi="Arial" w:cs="Arial"/>
          <w:i/>
          <w:color w:val="404040"/>
          <w:sz w:val="22"/>
          <w:szCs w:val="22"/>
        </w:rPr>
      </w:pPr>
    </w:p>
    <w:p w14:paraId="2D98E766" w14:textId="77777777" w:rsidR="00A9277D" w:rsidRDefault="00A9277D">
      <w:pPr>
        <w:pBdr>
          <w:top w:val="single" w:sz="4" w:space="1" w:color="000000"/>
          <w:left w:val="single" w:sz="4" w:space="4" w:color="000000"/>
          <w:bottom w:val="single" w:sz="4" w:space="1" w:color="000000"/>
          <w:right w:val="single" w:sz="4" w:space="4" w:color="000000"/>
        </w:pBdr>
        <w:jc w:val="both"/>
        <w:rPr>
          <w:rFonts w:ascii="Arial" w:eastAsia="Arial Unicode MS" w:hAnsi="Arial" w:cs="Arial"/>
          <w:sz w:val="22"/>
          <w:szCs w:val="22"/>
        </w:rPr>
      </w:pPr>
    </w:p>
    <w:p w14:paraId="5DF205E0" w14:textId="77777777" w:rsidR="00A9277D" w:rsidRDefault="00A9277D">
      <w:pPr>
        <w:pBdr>
          <w:top w:val="single" w:sz="4" w:space="1" w:color="000000"/>
          <w:left w:val="single" w:sz="4" w:space="4" w:color="000000"/>
          <w:bottom w:val="single" w:sz="4" w:space="1" w:color="000000"/>
          <w:right w:val="single" w:sz="4" w:space="4" w:color="000000"/>
        </w:pBdr>
        <w:jc w:val="both"/>
        <w:rPr>
          <w:rFonts w:ascii="Arial" w:eastAsia="Arial Unicode MS" w:hAnsi="Arial" w:cs="Arial"/>
          <w:sz w:val="22"/>
          <w:szCs w:val="22"/>
        </w:rPr>
      </w:pPr>
    </w:p>
    <w:p w14:paraId="28D849B4" w14:textId="77777777" w:rsidR="00A9277D" w:rsidRDefault="00A9277D">
      <w:pPr>
        <w:rPr>
          <w:rFonts w:ascii="Arial" w:eastAsia="Arial Unicode MS" w:hAnsi="Arial" w:cs="Arial"/>
        </w:rPr>
      </w:pPr>
    </w:p>
    <w:p w14:paraId="0C904461" w14:textId="77777777" w:rsidR="00A9277D" w:rsidRDefault="00A9277D">
      <w:pPr>
        <w:rPr>
          <w:rFonts w:ascii="Arial" w:eastAsia="Arial Unicode MS" w:hAnsi="Arial" w:cs="Arial"/>
        </w:rPr>
      </w:pPr>
    </w:p>
    <w:p w14:paraId="159BE361" w14:textId="77777777" w:rsidR="00A9277D" w:rsidRDefault="00A9277D">
      <w:pPr>
        <w:shd w:val="clear" w:color="auto" w:fill="BFBFBF"/>
        <w:rPr>
          <w:rFonts w:ascii="Arial" w:eastAsia="Arial Unicode MS" w:hAnsi="Arial" w:cs="Arial"/>
        </w:rPr>
      </w:pPr>
      <w:r>
        <w:rPr>
          <w:rFonts w:ascii="Arial" w:eastAsia="Arial Unicode MS" w:hAnsi="Arial" w:cs="Arial"/>
          <w:b/>
          <w:sz w:val="28"/>
          <w:szCs w:val="28"/>
        </w:rPr>
        <w:t>4. CAPITAL</w:t>
      </w:r>
    </w:p>
    <w:p w14:paraId="186EC52D" w14:textId="77777777" w:rsidR="00A9277D" w:rsidRDefault="00A9277D">
      <w:pPr>
        <w:rPr>
          <w:rFonts w:ascii="Arial" w:eastAsia="Arial Unicode MS" w:hAnsi="Arial" w:cs="Arial"/>
        </w:rPr>
      </w:pPr>
    </w:p>
    <w:p w14:paraId="6C8F0704"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t>4.1. Captação de Recursos Financeiros</w:t>
      </w:r>
    </w:p>
    <w:p w14:paraId="0EFCEF87" w14:textId="187DCD23" w:rsidR="006551F1" w:rsidRPr="006551F1" w:rsidRDefault="00A9277D">
      <w:pPr>
        <w:jc w:val="both"/>
        <w:rPr>
          <w:rFonts w:ascii="Arial" w:eastAsia="Arial Unicode MS" w:hAnsi="Arial" w:cs="Arial"/>
          <w:i/>
          <w:color w:val="404040"/>
          <w:sz w:val="22"/>
          <w:szCs w:val="22"/>
        </w:rPr>
      </w:pPr>
      <w:r>
        <w:rPr>
          <w:rFonts w:ascii="Arial" w:eastAsia="Arial Unicode MS" w:hAnsi="Arial" w:cs="Arial"/>
          <w:i/>
          <w:color w:val="404040"/>
          <w:sz w:val="22"/>
          <w:szCs w:val="22"/>
        </w:rPr>
        <w:t>Quanto de recurso financeiro já foi investido para o desenvolvimento da solução e/ou criação e manutenção do negócio? Qual a origem deles (dos próprios sócios, investidores, órgãos de fomento, receitas próprias da empresa...)? Quanto mais será necessário? Onde estes recursos serão aplicados? Como pretendem captar estes recursos? Informem se já possuem os recursos financeiros necessários para desenvolver a solução ou operar o negócio, incluindo as estratégias para captação dos recursos financeiros necessários e a eventual geração de receitas atual pela empresa. Mencionem os valores relacionados e como serão utilizados.</w:t>
      </w:r>
    </w:p>
    <w:p w14:paraId="01F803B1" w14:textId="77777777" w:rsidR="00A9277D" w:rsidRDefault="00A9277D">
      <w:pPr>
        <w:rPr>
          <w:rFonts w:ascii="Arial" w:eastAsia="Arial Unicode MS" w:hAnsi="Arial" w:cs="Arial"/>
          <w:sz w:val="22"/>
          <w:szCs w:val="22"/>
        </w:rPr>
      </w:pPr>
    </w:p>
    <w:p w14:paraId="22B24790" w14:textId="77777777" w:rsidR="00A9277D" w:rsidRDefault="00A9277D">
      <w:pPr>
        <w:rPr>
          <w:rFonts w:ascii="Arial" w:eastAsia="Arial Unicode MS" w:hAnsi="Arial" w:cs="Arial"/>
        </w:rPr>
      </w:pPr>
    </w:p>
    <w:p w14:paraId="2C7023E0" w14:textId="77777777" w:rsidR="00A9277D" w:rsidRDefault="00A9277D">
      <w:pPr>
        <w:shd w:val="clear" w:color="auto" w:fill="BFBFBF"/>
        <w:rPr>
          <w:rFonts w:ascii="Arial" w:eastAsia="Arial Unicode MS" w:hAnsi="Arial" w:cs="Arial"/>
        </w:rPr>
      </w:pPr>
      <w:r>
        <w:rPr>
          <w:rFonts w:ascii="Arial" w:eastAsia="Arial Unicode MS" w:hAnsi="Arial" w:cs="Arial"/>
          <w:b/>
          <w:sz w:val="28"/>
          <w:szCs w:val="28"/>
        </w:rPr>
        <w:t>5. GESTÃO</w:t>
      </w:r>
    </w:p>
    <w:p w14:paraId="651D1A92" w14:textId="77777777" w:rsidR="00A9277D" w:rsidRDefault="00A9277D">
      <w:pPr>
        <w:rPr>
          <w:rFonts w:ascii="Arial" w:eastAsia="Arial Unicode MS" w:hAnsi="Arial" w:cs="Arial"/>
        </w:rPr>
      </w:pPr>
    </w:p>
    <w:p w14:paraId="289136D8" w14:textId="77777777" w:rsidR="00A9277D" w:rsidRDefault="00A9277D">
      <w:pPr>
        <w:jc w:val="both"/>
        <w:rPr>
          <w:rFonts w:ascii="Arial" w:eastAsia="Arial Unicode MS" w:hAnsi="Arial" w:cs="Arial"/>
          <w:i/>
          <w:color w:val="404040"/>
          <w:sz w:val="22"/>
          <w:szCs w:val="22"/>
        </w:rPr>
      </w:pPr>
      <w:r>
        <w:rPr>
          <w:rFonts w:ascii="Arial" w:eastAsia="Arial Unicode MS" w:hAnsi="Arial" w:cs="Arial"/>
          <w:b/>
        </w:rPr>
        <w:t>5.1. Modelo de Receitas</w:t>
      </w:r>
    </w:p>
    <w:p w14:paraId="65F1D435" w14:textId="77777777" w:rsidR="00A9277D" w:rsidRDefault="00A9277D">
      <w:pPr>
        <w:jc w:val="both"/>
        <w:rPr>
          <w:rFonts w:ascii="Arial" w:eastAsia="Arial Unicode MS" w:hAnsi="Arial" w:cs="Arial"/>
          <w:i/>
          <w:color w:val="404040"/>
          <w:sz w:val="22"/>
          <w:szCs w:val="22"/>
        </w:rPr>
      </w:pPr>
      <w:r>
        <w:rPr>
          <w:rFonts w:ascii="Arial" w:eastAsia="Arial Unicode MS" w:hAnsi="Arial" w:cs="Arial"/>
          <w:i/>
          <w:color w:val="404040"/>
          <w:sz w:val="22"/>
          <w:szCs w:val="22"/>
        </w:rPr>
        <w:t xml:space="preserve">Como a empresa gera valor ou pretende ganhar dinheiro? Ou seja, através de qual modelo de negócios a empresa faz sua entrega de valor ao mercado? E como pretender gerar receitas? Pela venda unitária de produtos e serviços? Pagamento de taxas mensais ou anuais pela utilização do produto ou serviço? Receitas através de publicidade? Taxas sobre transações realizadas? O empreendimento já está faturando? Se sim, qual a média mensal nos últimos 6 meses? A definição do modelo de negócios e geração de receitas tem relação tanto com o perfil e comportamento dos </w:t>
      </w:r>
      <w:r>
        <w:rPr>
          <w:rFonts w:ascii="Arial" w:eastAsia="Arial Unicode MS" w:hAnsi="Arial" w:cs="Arial"/>
          <w:i/>
          <w:color w:val="404040"/>
          <w:sz w:val="22"/>
          <w:szCs w:val="22"/>
        </w:rPr>
        <w:lastRenderedPageBreak/>
        <w:t>clientes quanto com as características da solução e da proposta de valor oferecida. Se possuir, anexe a esse formulário o Canvas do Modelo de Negócios do empreendimento.</w:t>
      </w:r>
    </w:p>
    <w:p w14:paraId="33203936" w14:textId="77777777" w:rsidR="006551F1" w:rsidRDefault="006551F1">
      <w:pPr>
        <w:jc w:val="both"/>
        <w:rPr>
          <w:rFonts w:ascii="Arial" w:eastAsia="Arial Unicode MS" w:hAnsi="Arial" w:cs="Arial"/>
          <w:b/>
          <w:bCs/>
          <w:sz w:val="22"/>
          <w:szCs w:val="22"/>
        </w:rPr>
      </w:pPr>
    </w:p>
    <w:p w14:paraId="05419ACC" w14:textId="77777777" w:rsidR="006551F1" w:rsidRDefault="006551F1">
      <w:pPr>
        <w:jc w:val="both"/>
        <w:rPr>
          <w:rFonts w:ascii="Arial" w:eastAsia="Arial Unicode MS" w:hAnsi="Arial" w:cs="Arial"/>
          <w:b/>
        </w:rPr>
      </w:pPr>
    </w:p>
    <w:p w14:paraId="47C67FDD" w14:textId="0B743C7F" w:rsidR="00A9277D" w:rsidRDefault="00A9277D">
      <w:pPr>
        <w:jc w:val="both"/>
        <w:rPr>
          <w:rFonts w:ascii="Arial" w:eastAsia="Arial Unicode MS" w:hAnsi="Arial" w:cs="Arial"/>
          <w:i/>
          <w:color w:val="404040"/>
          <w:sz w:val="22"/>
          <w:szCs w:val="22"/>
        </w:rPr>
      </w:pPr>
      <w:r>
        <w:rPr>
          <w:rFonts w:ascii="Arial" w:eastAsia="Arial Unicode MS" w:hAnsi="Arial" w:cs="Arial"/>
          <w:b/>
        </w:rPr>
        <w:t>5.2. Impacto Ambiental</w:t>
      </w:r>
    </w:p>
    <w:p w14:paraId="25240EC3" w14:textId="77777777" w:rsidR="00A9277D" w:rsidRDefault="00A9277D">
      <w:pPr>
        <w:jc w:val="both"/>
        <w:rPr>
          <w:rFonts w:ascii="Arial" w:eastAsia="Arial Unicode MS" w:hAnsi="Arial" w:cs="Arial"/>
          <w:sz w:val="22"/>
          <w:szCs w:val="22"/>
        </w:rPr>
      </w:pPr>
      <w:r>
        <w:rPr>
          <w:rFonts w:ascii="Arial" w:eastAsia="Arial Unicode MS" w:hAnsi="Arial" w:cs="Arial"/>
          <w:i/>
          <w:color w:val="404040"/>
          <w:sz w:val="22"/>
          <w:szCs w:val="22"/>
        </w:rPr>
        <w:t>O desenvolvimento da solução ou a operação do negócio geram algum tipo de impacto ambiental positivo ou negativo? Se positivo, quais seriam? Caso gere algum tipo de impacto ambiental negativo, que medidas pretendem adotar para mitigá-lo?</w:t>
      </w:r>
    </w:p>
    <w:p w14:paraId="004311C6" w14:textId="5CF3D427" w:rsidR="00A9277D" w:rsidRDefault="00A9277D" w:rsidP="006551F1">
      <w:pPr>
        <w:jc w:val="both"/>
        <w:rPr>
          <w:rFonts w:ascii="Arial" w:eastAsia="Arial Unicode MS" w:hAnsi="Arial" w:cs="Arial"/>
          <w:b/>
        </w:rPr>
      </w:pPr>
    </w:p>
    <w:p w14:paraId="43A670EC" w14:textId="77777777" w:rsidR="006551F1" w:rsidRDefault="006551F1" w:rsidP="006551F1">
      <w:pPr>
        <w:jc w:val="both"/>
        <w:rPr>
          <w:rFonts w:ascii="Arial" w:eastAsia="Arial Unicode MS" w:hAnsi="Arial" w:cs="Arial"/>
          <w:b/>
        </w:rPr>
      </w:pPr>
    </w:p>
    <w:p w14:paraId="280D8404" w14:textId="77777777" w:rsidR="00A9277D" w:rsidRDefault="00A9277D">
      <w:pPr>
        <w:jc w:val="both"/>
        <w:rPr>
          <w:rFonts w:ascii="Arial" w:eastAsia="Arial Unicode MS" w:hAnsi="Arial" w:cs="Arial"/>
          <w:i/>
          <w:color w:val="404040"/>
        </w:rPr>
      </w:pPr>
      <w:r>
        <w:rPr>
          <w:rFonts w:ascii="Arial" w:eastAsia="Arial Unicode MS" w:hAnsi="Arial" w:cs="Arial"/>
          <w:b/>
        </w:rPr>
        <w:t>5.3. Impacto Social</w:t>
      </w:r>
    </w:p>
    <w:p w14:paraId="298E51F1" w14:textId="77777777" w:rsidR="00A9277D" w:rsidRDefault="00A9277D">
      <w:pPr>
        <w:jc w:val="both"/>
        <w:rPr>
          <w:rFonts w:ascii="Arial" w:eastAsia="Arial Unicode MS" w:hAnsi="Arial" w:cs="Arial"/>
        </w:rPr>
      </w:pPr>
      <w:r>
        <w:rPr>
          <w:rFonts w:ascii="Arial" w:eastAsia="Arial Unicode MS" w:hAnsi="Arial" w:cs="Arial"/>
          <w:i/>
          <w:color w:val="404040"/>
        </w:rPr>
        <w:t>O desenvolvimento da solução ou a operação do negócio geram algum tipo de impacto social positivo ou negativo? Se positivo, quais seriam? Caso gere algum tipo de impacto social negativo, que medidas pretendem adotar para mitigá-lo?</w:t>
      </w:r>
    </w:p>
    <w:p w14:paraId="6229DF72" w14:textId="635B8F56" w:rsidR="00A9277D" w:rsidRDefault="00A9277D" w:rsidP="006551F1">
      <w:pPr>
        <w:jc w:val="both"/>
        <w:rPr>
          <w:rFonts w:ascii="Arial" w:eastAsia="Arial Unicode MS" w:hAnsi="Arial" w:cs="Arial"/>
          <w:i/>
          <w:color w:val="404040"/>
        </w:rPr>
      </w:pPr>
    </w:p>
    <w:p w14:paraId="7B6E01FC" w14:textId="77777777" w:rsidR="00A9277D" w:rsidRDefault="00A9277D">
      <w:pPr>
        <w:jc w:val="both"/>
        <w:rPr>
          <w:rFonts w:ascii="Arial" w:eastAsia="Arial Unicode MS" w:hAnsi="Arial" w:cs="Arial"/>
          <w:i/>
          <w:color w:val="404040"/>
        </w:rPr>
      </w:pPr>
    </w:p>
    <w:p w14:paraId="464F1E20" w14:textId="77777777" w:rsidR="00A9277D" w:rsidRDefault="00A9277D">
      <w:pPr>
        <w:jc w:val="both"/>
        <w:rPr>
          <w:rFonts w:ascii="Arial" w:eastAsia="Arial Unicode MS" w:hAnsi="Arial" w:cs="Arial"/>
          <w:i/>
          <w:color w:val="404040"/>
          <w:shd w:val="clear" w:color="auto" w:fill="FFFF00"/>
        </w:rPr>
      </w:pPr>
    </w:p>
    <w:p w14:paraId="64439BF2" w14:textId="77777777" w:rsidR="00A9277D" w:rsidRDefault="00A9277D">
      <w:pPr>
        <w:jc w:val="both"/>
        <w:rPr>
          <w:rFonts w:ascii="Arial" w:eastAsia="Arial Unicode MS" w:hAnsi="Arial" w:cs="Arial"/>
          <w:i/>
          <w:color w:val="404040"/>
          <w:shd w:val="clear" w:color="auto" w:fill="FFFF00"/>
        </w:rPr>
      </w:pPr>
    </w:p>
    <w:p w14:paraId="10C28974" w14:textId="0C423033" w:rsidR="00A9277D" w:rsidRDefault="006551F1">
      <w:pPr>
        <w:jc w:val="both"/>
        <w:rPr>
          <w:rFonts w:ascii="Arial" w:eastAsia="Arial Unicode MS" w:hAnsi="Arial" w:cs="Arial"/>
          <w:iCs/>
          <w:color w:val="404040"/>
        </w:rPr>
      </w:pPr>
      <w:r>
        <w:rPr>
          <w:rFonts w:ascii="Arial" w:eastAsia="Arial Unicode MS" w:hAnsi="Arial" w:cs="Arial"/>
          <w:iCs/>
          <w:color w:val="404040"/>
        </w:rPr>
        <w:t>____</w:t>
      </w:r>
      <w:r w:rsidR="00A9277D">
        <w:rPr>
          <w:rFonts w:ascii="Arial" w:eastAsia="Arial Unicode MS" w:hAnsi="Arial" w:cs="Arial"/>
          <w:iCs/>
          <w:color w:val="404040"/>
        </w:rPr>
        <w:t>_______________________________________</w:t>
      </w:r>
    </w:p>
    <w:p w14:paraId="121FE842" w14:textId="77777777" w:rsidR="00A9277D" w:rsidRDefault="00A9277D">
      <w:pPr>
        <w:jc w:val="both"/>
        <w:rPr>
          <w:rFonts w:ascii="Arial" w:eastAsia="Arial Unicode MS" w:hAnsi="Arial" w:cs="Arial"/>
          <w:iCs/>
          <w:color w:val="404040"/>
        </w:rPr>
      </w:pPr>
      <w:r>
        <w:rPr>
          <w:rFonts w:ascii="Arial" w:eastAsia="Arial Unicode MS" w:hAnsi="Arial" w:cs="Arial"/>
          <w:iCs/>
          <w:color w:val="404040"/>
        </w:rPr>
        <w:t>Assinatura do responsável pela inscrição da proposta</w:t>
      </w:r>
    </w:p>
    <w:p w14:paraId="6D1DD988" w14:textId="623FD411" w:rsidR="00A9277D" w:rsidRDefault="00A9277D">
      <w:pPr>
        <w:jc w:val="both"/>
        <w:rPr>
          <w:rFonts w:ascii="Arial" w:eastAsia="Arial Unicode MS" w:hAnsi="Arial" w:cs="Arial"/>
          <w:iCs/>
          <w:color w:val="404040"/>
        </w:rPr>
      </w:pPr>
      <w:r>
        <w:rPr>
          <w:rFonts w:ascii="Arial" w:eastAsia="Arial Unicode MS" w:hAnsi="Arial" w:cs="Arial"/>
          <w:iCs/>
          <w:color w:val="404040"/>
        </w:rPr>
        <w:t>Nome completo:</w:t>
      </w:r>
    </w:p>
    <w:p w14:paraId="2D2F2108" w14:textId="2898EB0F" w:rsidR="00A9277D" w:rsidRDefault="00A9277D">
      <w:pPr>
        <w:jc w:val="both"/>
        <w:rPr>
          <w:rFonts w:ascii="Arial" w:eastAsia="Arial Unicode MS" w:hAnsi="Arial" w:cs="Arial"/>
          <w:i/>
          <w:color w:val="404040"/>
        </w:rPr>
      </w:pPr>
      <w:r>
        <w:rPr>
          <w:rFonts w:ascii="Arial" w:eastAsia="Arial Unicode MS" w:hAnsi="Arial" w:cs="Arial"/>
          <w:iCs/>
          <w:color w:val="404040"/>
        </w:rPr>
        <w:t>CPF:</w:t>
      </w:r>
    </w:p>
    <w:p w14:paraId="0412F5AB" w14:textId="77777777" w:rsidR="00A9277D" w:rsidRDefault="00A9277D">
      <w:pPr>
        <w:jc w:val="both"/>
      </w:pPr>
    </w:p>
    <w:sectPr w:rsidR="00A9277D">
      <w:headerReference w:type="even" r:id="rId7"/>
      <w:headerReference w:type="default" r:id="rId8"/>
      <w:footerReference w:type="even" r:id="rId9"/>
      <w:footerReference w:type="default" r:id="rId10"/>
      <w:headerReference w:type="first" r:id="rId11"/>
      <w:footerReference w:type="first" r:id="rId12"/>
      <w:pgSz w:w="11906" w:h="16838"/>
      <w:pgMar w:top="1701" w:right="1134" w:bottom="1701" w:left="1134" w:header="709" w:footer="70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63C9B" w14:textId="77777777" w:rsidR="00444A82" w:rsidRDefault="00444A82">
      <w:r>
        <w:separator/>
      </w:r>
    </w:p>
  </w:endnote>
  <w:endnote w:type="continuationSeparator" w:id="0">
    <w:p w14:paraId="30B877D2" w14:textId="77777777" w:rsidR="00444A82" w:rsidRDefault="0044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00"/>
    <w:family w:val="auto"/>
    <w:pitch w:val="variable"/>
  </w:font>
  <w:font w:name="Lucida Sans">
    <w:panose1 w:val="020B0602030504020204"/>
    <w:charset w:val="00"/>
    <w:family w:val="swiss"/>
    <w:pitch w:val="variable"/>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3868" w14:textId="77777777" w:rsidR="00A9277D" w:rsidRDefault="00A927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E3E8" w14:textId="77777777" w:rsidR="00A9277D" w:rsidRDefault="00A9277D">
    <w:pPr>
      <w:jc w:val="center"/>
      <w:rPr>
        <w:rFonts w:ascii="Arial" w:hAnsi="Arial" w:cs="Arial"/>
        <w:b/>
        <w:color w:val="1F1A17"/>
        <w:sz w:val="18"/>
        <w:szCs w:val="18"/>
      </w:rPr>
    </w:pPr>
    <w:r>
      <w:rPr>
        <w:noProof/>
      </w:rPr>
      <mc:AlternateContent>
        <mc:Choice Requires="wps">
          <w:drawing>
            <wp:anchor distT="0" distB="0" distL="114300" distR="114300" simplePos="0" relativeHeight="251656704" behindDoc="1" locked="0" layoutInCell="1" allowOverlap="1" wp14:anchorId="764F671A" wp14:editId="5F334243">
              <wp:simplePos x="0" y="0"/>
              <wp:positionH relativeFrom="column">
                <wp:posOffset>76200</wp:posOffset>
              </wp:positionH>
              <wp:positionV relativeFrom="paragraph">
                <wp:posOffset>-12065</wp:posOffset>
              </wp:positionV>
              <wp:extent cx="6115050" cy="635"/>
              <wp:effectExtent l="19050" t="19050" r="19050" b="18415"/>
              <wp:wrapNone/>
              <wp:docPr id="1199263452"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635"/>
                      </a:xfrm>
                      <a:custGeom>
                        <a:avLst/>
                        <a:gdLst>
                          <a:gd name="T0" fmla="*/ 0 w 19260"/>
                          <a:gd name="T1" fmla="*/ 3390 w 19260"/>
                          <a:gd name="T2" fmla="*/ 6357 w 19260"/>
                          <a:gd name="T3" fmla="*/ 8929 w 19260"/>
                          <a:gd name="T4" fmla="*/ 11135 w 19260"/>
                          <a:gd name="T5" fmla="*/ 13002 w 19260"/>
                          <a:gd name="T6" fmla="*/ 14558 w 19260"/>
                          <a:gd name="T7" fmla="*/ 15832 w 19260"/>
                          <a:gd name="T8" fmla="*/ 16853 w 19260"/>
                          <a:gd name="T9" fmla="*/ 17647 w 19260"/>
                          <a:gd name="T10" fmla="*/ 18244 w 19260"/>
                          <a:gd name="T11" fmla="*/ 18673 w 19260"/>
                          <a:gd name="T12" fmla="*/ 18959 w 19260"/>
                          <a:gd name="T13" fmla="*/ 19134 w 19260"/>
                          <a:gd name="T14" fmla="*/ 19223 w 19260"/>
                          <a:gd name="T15" fmla="*/ 19255 w 19260"/>
                          <a:gd name="T16" fmla="*/ 19260 w 1926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Lst>
                        <a:rect l="0" t="0" r="r" b="b"/>
                        <a:pathLst>
                          <a:path w="19260">
                            <a:moveTo>
                              <a:pt x="0" y="0"/>
                            </a:moveTo>
                            <a:lnTo>
                              <a:pt x="3390" y="0"/>
                            </a:lnTo>
                            <a:lnTo>
                              <a:pt x="6357" y="0"/>
                            </a:lnTo>
                            <a:lnTo>
                              <a:pt x="8929" y="0"/>
                            </a:lnTo>
                            <a:lnTo>
                              <a:pt x="11135" y="0"/>
                            </a:lnTo>
                            <a:lnTo>
                              <a:pt x="13002" y="0"/>
                            </a:lnTo>
                            <a:lnTo>
                              <a:pt x="14558" y="0"/>
                            </a:lnTo>
                            <a:lnTo>
                              <a:pt x="15832" y="0"/>
                            </a:lnTo>
                            <a:lnTo>
                              <a:pt x="16853" y="0"/>
                            </a:lnTo>
                            <a:lnTo>
                              <a:pt x="17647" y="0"/>
                            </a:lnTo>
                            <a:lnTo>
                              <a:pt x="18244" y="0"/>
                            </a:lnTo>
                            <a:lnTo>
                              <a:pt x="18673" y="0"/>
                            </a:lnTo>
                            <a:lnTo>
                              <a:pt x="18959" y="0"/>
                            </a:lnTo>
                            <a:lnTo>
                              <a:pt x="19134" y="0"/>
                            </a:lnTo>
                            <a:lnTo>
                              <a:pt x="19223" y="0"/>
                            </a:lnTo>
                            <a:lnTo>
                              <a:pt x="19255" y="0"/>
                            </a:lnTo>
                            <a:lnTo>
                              <a:pt x="19260" y="0"/>
                            </a:lnTo>
                          </a:path>
                        </a:pathLst>
                      </a:custGeom>
                      <a:noFill/>
                      <a:ln w="900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F51D5F" id=" 2" o:spid="_x0000_s1026" style="position:absolute;margin-left:6pt;margin-top:-.95pt;width:481.5pt;height:.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60,63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" path="m,l3390,,6357,,8929,r2206,l13002,r1556,l15832,r1021,l17647,r597,l18673,r286,l19134,r89,l19255,r5,e" filled="f" strokecolor="#1f1a17" strokeweight=".25mm">
              <v:stroke endcap="square"/>
              <v:path arrowok="t" o:connecttype="custom" o:connectlocs="0,0;1076325,0;2018348,0;2834958,0;3535363,0;4128135,0;4622165,0;5026660,0;5350828,0;5602923,0;5792470,0;5928678,0;6019483,0;6075045,0;6103303,0;6113463,0;6115050,0" o:connectangles="0,0,0,0,0,0,0,0,0,0,0,0,0,0,0,0,0"/>
            </v:shape>
          </w:pict>
        </mc:Fallback>
      </mc:AlternateContent>
    </w:r>
    <w:r>
      <w:rPr>
        <w:rFonts w:ascii="Arial" w:hAnsi="Arial" w:cs="Arial"/>
        <w:color w:val="1F1A17"/>
        <w:sz w:val="18"/>
        <w:szCs w:val="18"/>
      </w:rPr>
      <w:t xml:space="preserve">Av. Dr. Ismael Alonso y Alonso, 2400 - Bairro São José – Franca/SP - CEP 14403-430 – </w:t>
    </w:r>
    <w:proofErr w:type="spellStart"/>
    <w:r>
      <w:rPr>
        <w:rFonts w:ascii="Arial" w:hAnsi="Arial" w:cs="Arial"/>
        <w:color w:val="1F1A17"/>
        <w:sz w:val="18"/>
        <w:szCs w:val="18"/>
      </w:rPr>
      <w:t>Tel</w:t>
    </w:r>
    <w:proofErr w:type="spellEnd"/>
    <w:r>
      <w:rPr>
        <w:rFonts w:ascii="Arial" w:hAnsi="Arial" w:cs="Arial"/>
        <w:color w:val="1F1A17"/>
        <w:sz w:val="18"/>
        <w:szCs w:val="18"/>
      </w:rPr>
      <w:t xml:space="preserve"> (16) 3713-4688</w:t>
    </w:r>
  </w:p>
  <w:p w14:paraId="18060B3C" w14:textId="77777777" w:rsidR="00A9277D" w:rsidRDefault="00A9277D">
    <w:pPr>
      <w:jc w:val="center"/>
    </w:pPr>
    <w:r>
      <w:rPr>
        <w:rFonts w:ascii="Arial" w:hAnsi="Arial" w:cs="Arial"/>
        <w:b/>
        <w:color w:val="1F1A17"/>
        <w:sz w:val="18"/>
        <w:szCs w:val="18"/>
      </w:rPr>
      <w:t>www.unifacef.com.br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278C" w14:textId="77777777" w:rsidR="00A9277D" w:rsidRDefault="00A927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4CDA1" w14:textId="77777777" w:rsidR="00444A82" w:rsidRDefault="00444A82">
      <w:r>
        <w:separator/>
      </w:r>
    </w:p>
  </w:footnote>
  <w:footnote w:type="continuationSeparator" w:id="0">
    <w:p w14:paraId="7DE56C3A" w14:textId="77777777" w:rsidR="00444A82" w:rsidRDefault="0044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5E963" w14:textId="77777777" w:rsidR="00A9277D" w:rsidRDefault="00A9277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91E7" w14:textId="77777777" w:rsidR="00A9277D" w:rsidRDefault="00A9277D">
    <w:pPr>
      <w:pStyle w:val="Cabealho"/>
    </w:pPr>
    <w:r>
      <w:rPr>
        <w:noProof/>
      </w:rPr>
      <w:drawing>
        <wp:anchor distT="0" distB="0" distL="114935" distR="114935" simplePos="0" relativeHeight="251657728" behindDoc="0" locked="0" layoutInCell="1" allowOverlap="1" wp14:anchorId="664B11DC" wp14:editId="68F91C95">
          <wp:simplePos x="0" y="0"/>
          <wp:positionH relativeFrom="margin">
            <wp:posOffset>3927475</wp:posOffset>
          </wp:positionH>
          <wp:positionV relativeFrom="margin">
            <wp:posOffset>-788670</wp:posOffset>
          </wp:positionV>
          <wp:extent cx="2333625" cy="482600"/>
          <wp:effectExtent l="0" t="0" r="0" b="0"/>
          <wp:wrapSquare wrapText="bothSides"/>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3625" cy="482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8752" behindDoc="0" locked="0" layoutInCell="1" allowOverlap="1" wp14:anchorId="37CA5D0A" wp14:editId="69602B76">
          <wp:simplePos x="0" y="0"/>
          <wp:positionH relativeFrom="margin">
            <wp:posOffset>9525</wp:posOffset>
          </wp:positionH>
          <wp:positionV relativeFrom="margin">
            <wp:posOffset>-711835</wp:posOffset>
          </wp:positionV>
          <wp:extent cx="1696720" cy="391795"/>
          <wp:effectExtent l="0" t="0" r="0" b="0"/>
          <wp:wrapSquare wrapText="bothSides"/>
          <wp:docPr id="4"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6720" cy="391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9776" behindDoc="0" locked="0" layoutInCell="1" allowOverlap="1" wp14:anchorId="29703E1D" wp14:editId="520B95C2">
          <wp:simplePos x="0" y="0"/>
          <wp:positionH relativeFrom="margin">
            <wp:posOffset>2219325</wp:posOffset>
          </wp:positionH>
          <wp:positionV relativeFrom="margin">
            <wp:posOffset>-933450</wp:posOffset>
          </wp:positionV>
          <wp:extent cx="1438910" cy="804545"/>
          <wp:effectExtent l="0" t="0" r="0" b="0"/>
          <wp:wrapSquare wrapText="bothSides"/>
          <wp:docPr id="5"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910" cy="804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p>
  <w:p w14:paraId="72BB3E4E" w14:textId="77777777" w:rsidR="00A9277D" w:rsidRDefault="00A9277D">
    <w:pPr>
      <w:pStyle w:val="Cabealho"/>
    </w:pPr>
  </w:p>
  <w:p w14:paraId="14522C0D" w14:textId="77777777" w:rsidR="00A9277D" w:rsidRDefault="00A9277D">
    <w:pPr>
      <w:pStyle w:val="Cabealho"/>
      <w:rPr>
        <w:sz w:val="20"/>
      </w:rPr>
    </w:pPr>
    <w:r>
      <w:rPr>
        <w:noProof/>
      </w:rPr>
      <mc:AlternateContent>
        <mc:Choice Requires="wps">
          <w:drawing>
            <wp:anchor distT="0" distB="0" distL="114300" distR="114300" simplePos="0" relativeHeight="251655680" behindDoc="1" locked="0" layoutInCell="1" allowOverlap="1" wp14:anchorId="217D084C" wp14:editId="54B416C3">
              <wp:simplePos x="0" y="0"/>
              <wp:positionH relativeFrom="column">
                <wp:posOffset>0</wp:posOffset>
              </wp:positionH>
              <wp:positionV relativeFrom="paragraph">
                <wp:posOffset>41910</wp:posOffset>
              </wp:positionV>
              <wp:extent cx="6096000" cy="0"/>
              <wp:effectExtent l="19050" t="19050" r="19050" b="19050"/>
              <wp:wrapNone/>
              <wp:docPr id="1325832608"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E7146" id="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80pt,3.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" strokeweight=".26mm">
              <v:stroke joinstyle="miter" endcap="square"/>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7E3F2" w14:textId="77777777" w:rsidR="00A9277D" w:rsidRDefault="00A927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0000008"/>
    <w:multiLevelType w:val="multilevel"/>
    <w:tmpl w:val="0000000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15:restartNumberingAfterBreak="0">
    <w:nsid w:val="00000009"/>
    <w:multiLevelType w:val="multilevel"/>
    <w:tmpl w:val="0000000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15:restartNumberingAfterBreak="0">
    <w:nsid w:val="0000000A"/>
    <w:multiLevelType w:val="multilevel"/>
    <w:tmpl w:val="0000000A"/>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B"/>
    <w:multiLevelType w:val="multilevel"/>
    <w:tmpl w:val="0000000B"/>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0C"/>
    <w:multiLevelType w:val="multilevel"/>
    <w:tmpl w:val="0000000C"/>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0D"/>
    <w:multiLevelType w:val="multilevel"/>
    <w:tmpl w:val="0000000D"/>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3" w15:restartNumberingAfterBreak="0">
    <w:nsid w:val="0000000E"/>
    <w:multiLevelType w:val="multilevel"/>
    <w:tmpl w:val="0000000E"/>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4" w15:restartNumberingAfterBreak="0">
    <w:nsid w:val="0000000F"/>
    <w:multiLevelType w:val="multilevel"/>
    <w:tmpl w:val="0000000F"/>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5" w15:restartNumberingAfterBreak="0">
    <w:nsid w:val="00000010"/>
    <w:multiLevelType w:val="multilevel"/>
    <w:tmpl w:val="000000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6" w15:restartNumberingAfterBreak="0">
    <w:nsid w:val="00000011"/>
    <w:multiLevelType w:val="multilevel"/>
    <w:tmpl w:val="000000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7" w15:restartNumberingAfterBreak="0">
    <w:nsid w:val="00000012"/>
    <w:multiLevelType w:val="multilevel"/>
    <w:tmpl w:val="0000001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8" w15:restartNumberingAfterBreak="0">
    <w:nsid w:val="00000013"/>
    <w:multiLevelType w:val="multilevel"/>
    <w:tmpl w:val="0000001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9" w15:restartNumberingAfterBreak="0">
    <w:nsid w:val="00000014"/>
    <w:multiLevelType w:val="multilevel"/>
    <w:tmpl w:val="0000001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num w:numId="1" w16cid:durableId="1142038362">
    <w:abstractNumId w:val="0"/>
  </w:num>
  <w:num w:numId="2" w16cid:durableId="2011366272">
    <w:abstractNumId w:val="1"/>
  </w:num>
  <w:num w:numId="3" w16cid:durableId="1680231996">
    <w:abstractNumId w:val="2"/>
  </w:num>
  <w:num w:numId="4" w16cid:durableId="310407212">
    <w:abstractNumId w:val="3"/>
  </w:num>
  <w:num w:numId="5" w16cid:durableId="103431215">
    <w:abstractNumId w:val="4"/>
  </w:num>
  <w:num w:numId="6" w16cid:durableId="695933775">
    <w:abstractNumId w:val="5"/>
  </w:num>
  <w:num w:numId="7" w16cid:durableId="1828127414">
    <w:abstractNumId w:val="6"/>
  </w:num>
  <w:num w:numId="8" w16cid:durableId="874346707">
    <w:abstractNumId w:val="7"/>
  </w:num>
  <w:num w:numId="9" w16cid:durableId="453253128">
    <w:abstractNumId w:val="8"/>
  </w:num>
  <w:num w:numId="10" w16cid:durableId="475880746">
    <w:abstractNumId w:val="9"/>
  </w:num>
  <w:num w:numId="11" w16cid:durableId="1890414525">
    <w:abstractNumId w:val="10"/>
  </w:num>
  <w:num w:numId="12" w16cid:durableId="1838498145">
    <w:abstractNumId w:val="11"/>
  </w:num>
  <w:num w:numId="13" w16cid:durableId="1759131600">
    <w:abstractNumId w:val="12"/>
  </w:num>
  <w:num w:numId="14" w16cid:durableId="1977367822">
    <w:abstractNumId w:val="13"/>
  </w:num>
  <w:num w:numId="15" w16cid:durableId="2094817991">
    <w:abstractNumId w:val="14"/>
  </w:num>
  <w:num w:numId="16" w16cid:durableId="1252086431">
    <w:abstractNumId w:val="15"/>
  </w:num>
  <w:num w:numId="17" w16cid:durableId="1406996262">
    <w:abstractNumId w:val="16"/>
  </w:num>
  <w:num w:numId="18" w16cid:durableId="1386031143">
    <w:abstractNumId w:val="17"/>
  </w:num>
  <w:num w:numId="19" w16cid:durableId="518852298">
    <w:abstractNumId w:val="18"/>
  </w:num>
  <w:num w:numId="20" w16cid:durableId="3902768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CB"/>
    <w:rsid w:val="00375593"/>
    <w:rsid w:val="00444A82"/>
    <w:rsid w:val="006551F1"/>
    <w:rsid w:val="006A54CB"/>
    <w:rsid w:val="00A9277D"/>
    <w:rsid w:val="00AB6C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070EDB5"/>
  <w15:chartTrackingRefBased/>
  <w15:docId w15:val="{794600E0-81A0-8E4C-93C3-4F323BAB3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numPr>
        <w:numId w:val="1"/>
      </w:numPr>
      <w:outlineLvl w:val="0"/>
    </w:pPr>
    <w:rPr>
      <w:szCs w:val="20"/>
    </w:rPr>
  </w:style>
  <w:style w:type="paragraph" w:styleId="Ttulo2">
    <w:name w:val="heading 2"/>
    <w:basedOn w:val="Normal"/>
    <w:next w:val="Normal"/>
    <w:qFormat/>
    <w:pPr>
      <w:keepNext/>
      <w:numPr>
        <w:ilvl w:val="1"/>
        <w:numId w:val="1"/>
      </w:numPr>
      <w:jc w:val="both"/>
      <w:outlineLvl w:val="1"/>
    </w:pPr>
    <w:rPr>
      <w:szCs w:val="20"/>
    </w:rPr>
  </w:style>
  <w:style w:type="paragraph" w:styleId="Ttulo3">
    <w:name w:val="heading 3"/>
    <w:basedOn w:val="Normal"/>
    <w:next w:val="Normal"/>
    <w:qFormat/>
    <w:pPr>
      <w:keepNext/>
      <w:numPr>
        <w:ilvl w:val="2"/>
        <w:numId w:val="1"/>
      </w:numPr>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Symbol" w:hAnsi="Symbol" w:cs="Symbol" w:hint="default"/>
      <w:sz w:val="20"/>
    </w:rPr>
  </w:style>
  <w:style w:type="character" w:customStyle="1" w:styleId="WW8Num4z1">
    <w:name w:val="WW8Num4z1"/>
    <w:rPr>
      <w:rFonts w:ascii="Courier New" w:hAnsi="Courier New" w:cs="Courier New" w:hint="default"/>
      <w:sz w:val="20"/>
    </w:rPr>
  </w:style>
  <w:style w:type="character" w:customStyle="1" w:styleId="WW8Num4z2">
    <w:name w:val="WW8Num4z2"/>
    <w:rPr>
      <w:rFonts w:ascii="Wingdings" w:hAnsi="Wingdings" w:cs="Wingdings" w:hint="default"/>
      <w:sz w:val="20"/>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sz w:val="20"/>
    </w:rPr>
  </w:style>
  <w:style w:type="character" w:customStyle="1" w:styleId="WW8Num10z1">
    <w:name w:val="WW8Num10z1"/>
    <w:rPr>
      <w:rFonts w:ascii="Courier New" w:hAnsi="Courier New" w:cs="Courier New" w:hint="default"/>
      <w:sz w:val="20"/>
    </w:rPr>
  </w:style>
  <w:style w:type="character" w:customStyle="1" w:styleId="WW8Num10z2">
    <w:name w:val="WW8Num10z2"/>
    <w:rPr>
      <w:rFonts w:ascii="Wingdings" w:hAnsi="Wingdings" w:cs="Wingdings" w:hint="default"/>
      <w:sz w:val="20"/>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sz w:val="20"/>
    </w:rPr>
  </w:style>
  <w:style w:type="character" w:customStyle="1" w:styleId="WW8Num13z1">
    <w:name w:val="WW8Num13z1"/>
    <w:rPr>
      <w:rFonts w:ascii="Courier New" w:hAnsi="Courier New" w:cs="Courier New" w:hint="default"/>
      <w:sz w:val="20"/>
    </w:rPr>
  </w:style>
  <w:style w:type="character" w:customStyle="1" w:styleId="WW8Num13z2">
    <w:name w:val="WW8Num13z2"/>
    <w:rPr>
      <w:rFonts w:ascii="Wingdings" w:hAnsi="Wingdings" w:cs="Wingdings" w:hint="default"/>
      <w:sz w:val="20"/>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Fontepargpadro1">
    <w:name w:val="Fonte parág. padrão1"/>
  </w:style>
  <w:style w:type="character" w:customStyle="1" w:styleId="Ttulo3Char">
    <w:name w:val="Título 3 Char"/>
    <w:rPr>
      <w:rFonts w:ascii="Cambria" w:eastAsia="Times New Roman" w:hAnsi="Cambria" w:cs="Times New Roman"/>
      <w:b/>
      <w:bCs/>
      <w:sz w:val="26"/>
      <w:szCs w:val="26"/>
    </w:rPr>
  </w:style>
  <w:style w:type="character" w:styleId="Hyperlink">
    <w:name w:val="Hyperlink"/>
    <w:rPr>
      <w:color w:val="0000FF"/>
      <w:u w:val="single"/>
    </w:rPr>
  </w:style>
  <w:style w:type="character" w:customStyle="1" w:styleId="TtuloChar">
    <w:name w:val="Título Char"/>
    <w:rPr>
      <w:rFonts w:ascii="Calibri" w:eastAsia="MS Gothic" w:hAnsi="Calibri" w:cs="Calibri"/>
      <w:color w:val="17365D"/>
      <w:spacing w:val="5"/>
      <w:kern w:val="1"/>
      <w:sz w:val="52"/>
      <w:szCs w:val="52"/>
      <w:lang w:val="en-US"/>
    </w:rPr>
  </w:style>
  <w:style w:type="character" w:styleId="MenoPendente">
    <w:name w:val="Unresolved Mention"/>
    <w:rPr>
      <w:color w:val="605E5C"/>
      <w:shd w:val="clear" w:color="auto" w:fill="E1DFDD"/>
    </w:rPr>
  </w:style>
  <w:style w:type="character" w:customStyle="1" w:styleId="Ttulo1Char">
    <w:name w:val="Título 1 Char"/>
    <w:rPr>
      <w:sz w:val="24"/>
    </w:rPr>
  </w:style>
  <w:style w:type="character" w:customStyle="1" w:styleId="TextodebaloChar">
    <w:name w:val="Texto de balão Char"/>
    <w:rPr>
      <w:rFonts w:ascii="Tahoma" w:hAnsi="Tahoma" w:cs="Tahoma"/>
      <w:sz w:val="16"/>
      <w:szCs w:val="16"/>
    </w:rPr>
  </w:style>
  <w:style w:type="character" w:styleId="Forte">
    <w:name w:val="Strong"/>
    <w:qFormat/>
    <w:rPr>
      <w:b/>
      <w:bCs/>
    </w:rPr>
  </w:style>
  <w:style w:type="character" w:styleId="nfase">
    <w:name w:val="Emphasis"/>
    <w:qFormat/>
    <w:rPr>
      <w:i/>
      <w:iCs/>
    </w:rPr>
  </w:style>
  <w:style w:type="character" w:customStyle="1" w:styleId="Marcadores">
    <w:name w:val="Marcadores"/>
    <w:rPr>
      <w:rFonts w:ascii="OpenSymbol" w:eastAsia="OpenSymbol" w:hAnsi="OpenSymbol" w:cs="OpenSymbol"/>
    </w:rPr>
  </w:style>
  <w:style w:type="paragraph" w:customStyle="1" w:styleId="Ttulo10">
    <w:name w:val="Título1"/>
    <w:basedOn w:val="Normal"/>
    <w:next w:val="Corpodetexto"/>
    <w:pPr>
      <w:keepNext/>
      <w:spacing w:before="240" w:after="120"/>
    </w:pPr>
    <w:rPr>
      <w:rFonts w:ascii="Arial" w:eastAsia="Microsoft YaHei" w:hAnsi="Arial" w:cs="Lucida Sans"/>
      <w:sz w:val="28"/>
      <w:szCs w:val="28"/>
    </w:rPr>
  </w:style>
  <w:style w:type="paragraph" w:styleId="Corpodetexto">
    <w:name w:val="Body Text"/>
    <w:basedOn w:val="Normal"/>
    <w:pPr>
      <w:jc w:val="both"/>
    </w:pPr>
    <w:rPr>
      <w:sz w:val="28"/>
      <w:szCs w:val="20"/>
    </w:rPr>
  </w:style>
  <w:style w:type="paragraph" w:styleId="Lista">
    <w:name w:val="List"/>
    <w:basedOn w:val="Corpodetexto"/>
    <w:rPr>
      <w:rFonts w:cs="Lucida Sans"/>
    </w:rPr>
  </w:style>
  <w:style w:type="paragraph" w:customStyle="1" w:styleId="Legenda1">
    <w:name w:val="Legenda1"/>
    <w:basedOn w:val="Normal"/>
    <w:pPr>
      <w:suppressLineNumbers/>
      <w:spacing w:before="120" w:after="120"/>
    </w:pPr>
    <w:rPr>
      <w:rFonts w:cs="Lucida Sans"/>
      <w:i/>
      <w:iCs/>
    </w:rPr>
  </w:style>
  <w:style w:type="paragraph" w:customStyle="1" w:styleId="ndice">
    <w:name w:val="Índice"/>
    <w:basedOn w:val="Normal"/>
    <w:pPr>
      <w:suppressLineNumbers/>
    </w:pPr>
    <w:rPr>
      <w:rFonts w:cs="Lucida Sans"/>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
    <w:name w:val="Body Text Indent"/>
    <w:basedOn w:val="Normal"/>
    <w:pPr>
      <w:spacing w:line="360" w:lineRule="auto"/>
      <w:ind w:firstLine="851"/>
      <w:jc w:val="both"/>
    </w:pPr>
    <w:rPr>
      <w:sz w:val="28"/>
      <w:szCs w:val="20"/>
    </w:rPr>
  </w:style>
  <w:style w:type="paragraph" w:styleId="Ttulo">
    <w:name w:val="Title"/>
    <w:basedOn w:val="Normal"/>
    <w:next w:val="Normal"/>
    <w:qFormat/>
    <w:pPr>
      <w:pBdr>
        <w:bottom w:val="single" w:sz="8" w:space="4" w:color="000000"/>
      </w:pBdr>
      <w:spacing w:after="300"/>
    </w:pPr>
    <w:rPr>
      <w:rFonts w:ascii="Calibri" w:eastAsia="MS Gothic" w:hAnsi="Calibri"/>
      <w:color w:val="17365D"/>
      <w:spacing w:val="5"/>
      <w:kern w:val="1"/>
      <w:sz w:val="52"/>
      <w:szCs w:val="52"/>
      <w:lang w:val="en-US"/>
    </w:rPr>
  </w:style>
  <w:style w:type="paragraph" w:styleId="Subttulo">
    <w:name w:val="Subtitle"/>
    <w:basedOn w:val="Ttulo10"/>
    <w:next w:val="Corpodetexto"/>
    <w:qFormat/>
    <w:pPr>
      <w:jc w:val="center"/>
    </w:pPr>
    <w:rPr>
      <w:i/>
      <w:iCs/>
    </w:rPr>
  </w:style>
  <w:style w:type="paragraph" w:styleId="Reviso">
    <w:name w:val="Revision"/>
    <w:pPr>
      <w:suppressAutoHyphens/>
    </w:pPr>
    <w:rPr>
      <w:sz w:val="24"/>
      <w:szCs w:val="24"/>
      <w:lang w:eastAsia="ar-SA"/>
    </w:rPr>
  </w:style>
  <w:style w:type="paragraph" w:styleId="PargrafodaLista">
    <w:name w:val="List Paragraph"/>
    <w:basedOn w:val="Normal"/>
    <w:qFormat/>
    <w:pPr>
      <w:ind w:left="720"/>
    </w:pPr>
    <w:rPr>
      <w:szCs w:val="20"/>
    </w:rPr>
  </w:style>
  <w:style w:type="paragraph" w:styleId="Textodebalo">
    <w:name w:val="Balloon Text"/>
    <w:basedOn w:val="Normal"/>
    <w:rPr>
      <w:rFonts w:ascii="Tahoma" w:hAnsi="Tahoma" w:cs="Tahoma"/>
      <w:sz w:val="16"/>
      <w:szCs w:val="16"/>
    </w:r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Linhahorizontal">
    <w:name w:val="Linha horizontal"/>
    <w:basedOn w:val="Normal"/>
    <w:next w:val="Corpodetexto"/>
    <w:pPr>
      <w:suppressLineNumbers/>
      <w:pBdr>
        <w:bottom w:val="double" w:sz="1" w:space="0" w:color="808080"/>
      </w:pBdr>
      <w:spacing w:after="283"/>
    </w:pPr>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45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1020</Words>
  <Characters>5509</Characters>
  <Application>Microsoft Office Word</Application>
  <DocSecurity>0</DocSecurity>
  <Lines>45</Lines>
  <Paragraphs>13</Paragraphs>
  <ScaleCrop>false</ScaleCrop>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cp:lastModifiedBy>Letícia Martins</cp:lastModifiedBy>
  <cp:revision>2</cp:revision>
  <cp:lastPrinted>2025-12-05T12:34:00Z</cp:lastPrinted>
  <dcterms:created xsi:type="dcterms:W3CDTF">2026-04-01T17:38:00Z</dcterms:created>
  <dcterms:modified xsi:type="dcterms:W3CDTF">2026-04-01T17:38:00Z</dcterms:modified>
</cp:coreProperties>
</file>